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7D8" w:rsidRDefault="00FB0E4D" w:rsidP="00DC37F6">
      <w:pPr>
        <w:pStyle w:val="Titre1"/>
        <w:rPr>
          <w:rFonts w:ascii="Impact" w:hAnsi="Impact"/>
          <w:color w:val="DB3A29"/>
          <w:sz w:val="40"/>
          <w:szCs w:val="40"/>
        </w:rPr>
      </w:pPr>
      <w:r w:rsidRPr="00FB0E4D">
        <w:rPr>
          <w:rFonts w:ascii="Calibri" w:eastAsia="Times New Roman" w:hAnsi="Calibri" w:cs="Times New Roman"/>
          <w:b w:val="0"/>
          <w:bCs w:val="0"/>
          <w:noProof/>
          <w:color w:val="auto"/>
          <w:sz w:val="24"/>
          <w:szCs w:val="24"/>
        </w:rPr>
        <w:drawing>
          <wp:inline distT="0" distB="0" distL="0" distR="0">
            <wp:extent cx="1131280" cy="786809"/>
            <wp:effectExtent l="0" t="0" r="0" b="0"/>
            <wp:docPr id="14" name="Image 14" descr="ms_c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s_cnds"/>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6476" cy="790423"/>
                    </a:xfrm>
                    <a:prstGeom prst="rect">
                      <a:avLst/>
                    </a:prstGeom>
                    <a:noFill/>
                    <a:ln>
                      <a:noFill/>
                    </a:ln>
                  </pic:spPr>
                </pic:pic>
              </a:graphicData>
            </a:graphic>
          </wp:inline>
        </w:drawing>
      </w:r>
    </w:p>
    <w:p w:rsidR="00E317D8" w:rsidRDefault="00E317D8" w:rsidP="00E317D8">
      <w:pPr>
        <w:spacing w:before="1"/>
        <w:ind w:right="266"/>
        <w:jc w:val="right"/>
        <w:rPr>
          <w:rFonts w:ascii="Impact" w:hAnsi="Impact"/>
          <w:color w:val="DB3A29"/>
          <w:sz w:val="40"/>
          <w:szCs w:val="40"/>
        </w:rPr>
      </w:pPr>
    </w:p>
    <w:p w:rsidR="00E317D8" w:rsidRPr="00E317D8" w:rsidRDefault="00525FC6" w:rsidP="00612175">
      <w:pPr>
        <w:spacing w:before="1"/>
        <w:ind w:right="266"/>
        <w:jc w:val="center"/>
        <w:rPr>
          <w:rFonts w:ascii="Impact"/>
          <w:color w:val="DB3A29"/>
          <w:sz w:val="40"/>
          <w:szCs w:val="40"/>
        </w:rPr>
      </w:pPr>
      <w:r>
        <w:rPr>
          <w:rFonts w:ascii="Impact" w:hAnsi="Impact"/>
          <w:color w:val="DB3A29"/>
          <w:sz w:val="40"/>
          <w:szCs w:val="40"/>
        </w:rPr>
        <w:t>Mé</w:t>
      </w:r>
      <w:r w:rsidR="006F7D7C">
        <w:rPr>
          <w:rFonts w:ascii="Impact" w:hAnsi="Impact"/>
          <w:color w:val="DB3A29"/>
          <w:sz w:val="40"/>
          <w:szCs w:val="40"/>
        </w:rPr>
        <w:t>mento Campagne CNDS 2019</w:t>
      </w:r>
    </w:p>
    <w:p w:rsidR="00F74BC3" w:rsidRDefault="00EE537C" w:rsidP="00116B23">
      <w:pPr>
        <w:contextualSpacing/>
      </w:pPr>
      <w:r>
        <w:rPr>
          <w:noProof/>
        </w:rPr>
        <w:pict>
          <v:shape id="Arrondir un rectangle avec un coin diagonal 83" o:spid="_x0000_s1026" style="position:absolute;margin-left:-8pt;margin-top:4.5pt;width:493.65pt;height:147.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964555,132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" path="m221659,l5964555,r,1108267c5964555,1230686,5865315,1329926,5742896,1329926l,1329926,,221659c,99240,99240,,221659,xe" fillcolor="#a6a6a6" stroked="f">
            <v:shadow on="t" opacity="22936f" origin=",.5" offset="0,.63889mm"/>
            <v:path arrowok="t" o:connecttype="custom" o:connectlocs="232986,0;6269355,0;6269355,0;6269355,1562623;6036369,1875155;0,1875155;0,1875155;0,312532;232986,0" o:connectangles="0,0,0,0,0,0,0,0,0"/>
          </v:shape>
        </w:pict>
      </w:r>
    </w:p>
    <w:p w:rsidR="000E38F8" w:rsidRDefault="00F74BC3" w:rsidP="00116B23">
      <w:pPr>
        <w:spacing w:line="276" w:lineRule="auto"/>
        <w:ind w:firstLine="708"/>
        <w:contextualSpacing/>
        <w:jc w:val="both"/>
        <w:rPr>
          <w:rFonts w:ascii="Arial Narrow" w:hAnsi="Arial Narrow"/>
          <w:b/>
          <w:color w:val="1F497D" w:themeColor="text2"/>
          <w:sz w:val="22"/>
          <w:szCs w:val="22"/>
        </w:rPr>
      </w:pPr>
      <w:r w:rsidRPr="000D0D0D">
        <w:rPr>
          <w:rFonts w:ascii="Arial Narrow" w:hAnsi="Arial Narrow"/>
          <w:b/>
          <w:color w:val="1F497D" w:themeColor="text2"/>
          <w:sz w:val="22"/>
          <w:szCs w:val="22"/>
        </w:rPr>
        <w:t xml:space="preserve">Ce </w:t>
      </w:r>
      <w:r w:rsidR="00525FC6">
        <w:rPr>
          <w:rFonts w:ascii="Arial Narrow" w:hAnsi="Arial Narrow"/>
          <w:b/>
          <w:color w:val="1F497D" w:themeColor="text2"/>
          <w:sz w:val="22"/>
          <w:szCs w:val="22"/>
        </w:rPr>
        <w:t>mémento</w:t>
      </w:r>
      <w:r w:rsidRPr="000D0D0D">
        <w:rPr>
          <w:rFonts w:ascii="Arial Narrow" w:hAnsi="Arial Narrow"/>
          <w:b/>
          <w:color w:val="1F497D" w:themeColor="text2"/>
          <w:sz w:val="22"/>
          <w:szCs w:val="22"/>
        </w:rPr>
        <w:t xml:space="preserve"> a pour vocation </w:t>
      </w:r>
      <w:r w:rsidR="00237B38">
        <w:rPr>
          <w:rFonts w:ascii="Arial Narrow" w:hAnsi="Arial Narrow"/>
          <w:b/>
          <w:color w:val="1F497D" w:themeColor="text2"/>
          <w:sz w:val="22"/>
          <w:szCs w:val="22"/>
        </w:rPr>
        <w:t xml:space="preserve">à préciser les informations présentes sur le site de la Direction Régionale et Départementale de la Jeunesse, des Sports et de la Cohésion Sociale Grand Est </w:t>
      </w:r>
      <w:proofErr w:type="gramStart"/>
      <w:r w:rsidR="00237B38">
        <w:rPr>
          <w:rFonts w:ascii="Arial Narrow" w:hAnsi="Arial Narrow"/>
          <w:b/>
          <w:color w:val="1F497D" w:themeColor="text2"/>
          <w:sz w:val="22"/>
          <w:szCs w:val="22"/>
        </w:rPr>
        <w:t>( DRDJSCS</w:t>
      </w:r>
      <w:proofErr w:type="gramEnd"/>
      <w:r w:rsidR="00237B38">
        <w:rPr>
          <w:rFonts w:ascii="Arial Narrow" w:hAnsi="Arial Narrow"/>
          <w:b/>
          <w:color w:val="1F497D" w:themeColor="text2"/>
          <w:sz w:val="22"/>
          <w:szCs w:val="22"/>
        </w:rPr>
        <w:t xml:space="preserve"> )</w:t>
      </w:r>
    </w:p>
    <w:p w:rsidR="007C7553" w:rsidRDefault="00EE537C" w:rsidP="007C7553">
      <w:pPr>
        <w:spacing w:line="276" w:lineRule="auto"/>
        <w:ind w:firstLine="708"/>
        <w:contextualSpacing/>
        <w:jc w:val="center"/>
        <w:rPr>
          <w:rFonts w:ascii="Arial Narrow" w:hAnsi="Arial Narrow"/>
          <w:b/>
          <w:color w:val="1F497D" w:themeColor="text2"/>
          <w:sz w:val="28"/>
          <w:szCs w:val="28"/>
        </w:rPr>
      </w:pPr>
      <w:hyperlink r:id="rId9" w:history="1">
        <w:r w:rsidR="007C7553" w:rsidRPr="00C46DF8">
          <w:rPr>
            <w:rStyle w:val="Lienhypertexte"/>
            <w:rFonts w:ascii="Arial Narrow" w:hAnsi="Arial Narrow"/>
            <w:b/>
            <w:sz w:val="28"/>
            <w:szCs w:val="28"/>
          </w:rPr>
          <w:t>http://grand-est.drdjscs.gouv.fr/</w:t>
        </w:r>
      </w:hyperlink>
    </w:p>
    <w:p w:rsidR="00237B38" w:rsidRDefault="00B902BE" w:rsidP="000E38F8">
      <w:pPr>
        <w:spacing w:line="276" w:lineRule="auto"/>
        <w:contextualSpacing/>
        <w:jc w:val="both"/>
        <w:rPr>
          <w:rFonts w:ascii="Arial Narrow" w:hAnsi="Arial Narrow"/>
          <w:b/>
          <w:color w:val="1F497D" w:themeColor="text2"/>
          <w:sz w:val="22"/>
          <w:szCs w:val="22"/>
        </w:rPr>
      </w:pPr>
      <w:r>
        <w:rPr>
          <w:rFonts w:ascii="Arial Narrow" w:hAnsi="Arial Narrow"/>
          <w:b/>
          <w:color w:val="1F497D" w:themeColor="text2"/>
          <w:sz w:val="22"/>
          <w:szCs w:val="22"/>
        </w:rPr>
        <w:t xml:space="preserve">Dans ce </w:t>
      </w:r>
      <w:r w:rsidR="0026065C">
        <w:rPr>
          <w:rFonts w:ascii="Arial Narrow" w:hAnsi="Arial Narrow"/>
          <w:b/>
          <w:color w:val="1F497D" w:themeColor="text2"/>
          <w:sz w:val="22"/>
          <w:szCs w:val="22"/>
        </w:rPr>
        <w:t xml:space="preserve">document, </w:t>
      </w:r>
      <w:r>
        <w:rPr>
          <w:rFonts w:ascii="Arial Narrow" w:hAnsi="Arial Narrow"/>
          <w:b/>
          <w:color w:val="1F497D" w:themeColor="text2"/>
          <w:sz w:val="22"/>
          <w:szCs w:val="22"/>
        </w:rPr>
        <w:t>vous</w:t>
      </w:r>
      <w:r w:rsidR="00237B38">
        <w:rPr>
          <w:rFonts w:ascii="Arial Narrow" w:hAnsi="Arial Narrow"/>
          <w:b/>
          <w:color w:val="1F497D" w:themeColor="text2"/>
          <w:sz w:val="22"/>
          <w:szCs w:val="22"/>
        </w:rPr>
        <w:t xml:space="preserve"> trouverez les dates et informations propres à </w:t>
      </w:r>
      <w:r w:rsidR="00D930FB">
        <w:rPr>
          <w:rFonts w:ascii="Arial Narrow" w:hAnsi="Arial Narrow"/>
          <w:b/>
          <w:color w:val="1F497D" w:themeColor="text2"/>
          <w:sz w:val="22"/>
          <w:szCs w:val="22"/>
        </w:rPr>
        <w:t>la Région Grand Est</w:t>
      </w:r>
      <w:r w:rsidR="00237B38">
        <w:rPr>
          <w:rFonts w:ascii="Arial Narrow" w:hAnsi="Arial Narrow"/>
          <w:b/>
          <w:color w:val="1F497D" w:themeColor="text2"/>
          <w:sz w:val="22"/>
          <w:szCs w:val="22"/>
        </w:rPr>
        <w:t xml:space="preserve"> ainsi que le dispositif d’accompagnement</w:t>
      </w:r>
      <w:r>
        <w:rPr>
          <w:rFonts w:ascii="Arial Narrow" w:hAnsi="Arial Narrow"/>
          <w:b/>
          <w:color w:val="1F497D" w:themeColor="text2"/>
          <w:sz w:val="22"/>
          <w:szCs w:val="22"/>
        </w:rPr>
        <w:t xml:space="preserve"> mis en place</w:t>
      </w:r>
      <w:r w:rsidR="00237B38">
        <w:rPr>
          <w:rFonts w:ascii="Arial Narrow" w:hAnsi="Arial Narrow"/>
          <w:b/>
          <w:color w:val="1F497D" w:themeColor="text2"/>
          <w:sz w:val="22"/>
          <w:szCs w:val="22"/>
        </w:rPr>
        <w:t>.</w:t>
      </w:r>
      <w:r>
        <w:rPr>
          <w:rFonts w:ascii="Arial Narrow" w:hAnsi="Arial Narrow"/>
          <w:b/>
          <w:color w:val="1F497D" w:themeColor="text2"/>
          <w:sz w:val="22"/>
          <w:szCs w:val="22"/>
        </w:rPr>
        <w:t xml:space="preserve"> Nous vous invitons à prendre connaissance des orientat</w:t>
      </w:r>
      <w:r w:rsidR="00D930FB">
        <w:rPr>
          <w:rFonts w:ascii="Arial Narrow" w:hAnsi="Arial Narrow"/>
          <w:b/>
          <w:color w:val="1F497D" w:themeColor="text2"/>
          <w:sz w:val="22"/>
          <w:szCs w:val="22"/>
        </w:rPr>
        <w:t xml:space="preserve">ions régionales et des crédits </w:t>
      </w:r>
      <w:r>
        <w:rPr>
          <w:rFonts w:ascii="Arial Narrow" w:hAnsi="Arial Narrow"/>
          <w:b/>
          <w:color w:val="1F497D" w:themeColor="text2"/>
          <w:sz w:val="22"/>
          <w:szCs w:val="22"/>
        </w:rPr>
        <w:t>attribu</w:t>
      </w:r>
      <w:r w:rsidR="00D930FB">
        <w:rPr>
          <w:rFonts w:ascii="Arial Narrow" w:hAnsi="Arial Narrow"/>
          <w:b/>
          <w:color w:val="1F497D" w:themeColor="text2"/>
          <w:sz w:val="22"/>
          <w:szCs w:val="22"/>
        </w:rPr>
        <w:t xml:space="preserve">és aux thématiques spécifiques </w:t>
      </w:r>
      <w:r w:rsidR="00432147">
        <w:rPr>
          <w:rFonts w:ascii="Arial Narrow" w:hAnsi="Arial Narrow"/>
          <w:b/>
          <w:color w:val="1F497D" w:themeColor="text2"/>
          <w:sz w:val="22"/>
          <w:szCs w:val="22"/>
        </w:rPr>
        <w:t>afin de les utiliser au</w:t>
      </w:r>
      <w:r>
        <w:rPr>
          <w:rFonts w:ascii="Arial Narrow" w:hAnsi="Arial Narrow"/>
          <w:b/>
          <w:color w:val="1F497D" w:themeColor="text2"/>
          <w:sz w:val="22"/>
          <w:szCs w:val="22"/>
        </w:rPr>
        <w:t xml:space="preserve"> mieux.</w:t>
      </w:r>
      <w:r w:rsidR="00C31A6D">
        <w:rPr>
          <w:rFonts w:ascii="Arial Narrow" w:hAnsi="Arial Narrow"/>
          <w:b/>
          <w:color w:val="1F497D" w:themeColor="text2"/>
          <w:sz w:val="22"/>
          <w:szCs w:val="22"/>
        </w:rPr>
        <w:t xml:space="preserve"> De même, il est conseillé aux clubs et comités départementaux de prendre l’attache de leur DDCS (-PP) pour connaître les dates des éventuelles formations ou autres dispositifs d’aides.</w:t>
      </w:r>
    </w:p>
    <w:p w:rsidR="0055495D" w:rsidRDefault="0055495D" w:rsidP="00116B23">
      <w:pPr>
        <w:contextualSpacing/>
      </w:pPr>
    </w:p>
    <w:p w:rsidR="007C7553" w:rsidRDefault="007C7553" w:rsidP="00116B23">
      <w:pPr>
        <w:widowControl w:val="0"/>
        <w:autoSpaceDE w:val="0"/>
        <w:autoSpaceDN w:val="0"/>
        <w:adjustRightInd w:val="0"/>
        <w:spacing w:before="120" w:line="276" w:lineRule="auto"/>
        <w:ind w:right="266"/>
        <w:contextualSpacing/>
        <w:rPr>
          <w:rFonts w:ascii="Impact" w:eastAsia="Calibri" w:hAnsi="Impact" w:cs="Arial"/>
          <w:color w:val="DB3A29"/>
          <w:sz w:val="32"/>
          <w:szCs w:val="32"/>
          <w:u w:val="single"/>
          <w:lang w:eastAsia="en-US"/>
        </w:rPr>
      </w:pPr>
    </w:p>
    <w:p w:rsidR="00116B23" w:rsidRPr="004D056C" w:rsidRDefault="00F74BC3" w:rsidP="00116B23">
      <w:pPr>
        <w:widowControl w:val="0"/>
        <w:autoSpaceDE w:val="0"/>
        <w:autoSpaceDN w:val="0"/>
        <w:adjustRightInd w:val="0"/>
        <w:spacing w:before="120" w:line="276" w:lineRule="auto"/>
        <w:ind w:right="266"/>
        <w:contextualSpacing/>
        <w:rPr>
          <w:rFonts w:ascii="Impact" w:eastAsia="Calibri" w:hAnsi="Impact" w:cs="Arial"/>
          <w:color w:val="DB3A29"/>
          <w:sz w:val="32"/>
          <w:szCs w:val="32"/>
          <w:u w:val="single"/>
          <w:lang w:eastAsia="en-US"/>
        </w:rPr>
      </w:pPr>
      <w:r w:rsidRPr="00116B23">
        <w:rPr>
          <w:rFonts w:ascii="Impact" w:eastAsia="Calibri" w:hAnsi="Impact" w:cs="Arial"/>
          <w:color w:val="DB3A29"/>
          <w:sz w:val="32"/>
          <w:szCs w:val="32"/>
          <w:u w:val="single"/>
          <w:lang w:eastAsia="en-US"/>
        </w:rPr>
        <w:t>RAPPEL DU</w:t>
      </w:r>
      <w:r w:rsidR="006C1E72">
        <w:rPr>
          <w:rFonts w:ascii="Impact" w:eastAsia="Calibri" w:hAnsi="Impact" w:cs="Arial"/>
          <w:color w:val="DB3A29"/>
          <w:sz w:val="32"/>
          <w:szCs w:val="32"/>
          <w:u w:val="single"/>
          <w:lang w:eastAsia="en-US"/>
        </w:rPr>
        <w:t xml:space="preserve"> DÉROULEMENT DE LA CAMPAGNE 2019</w:t>
      </w:r>
    </w:p>
    <w:p w:rsidR="0055495D" w:rsidRDefault="00EE537C" w:rsidP="00116B23">
      <w:pPr>
        <w:spacing w:line="276" w:lineRule="auto"/>
        <w:contextualSpacing/>
      </w:pPr>
      <w:r>
        <w:rPr>
          <w:noProof/>
        </w:rPr>
        <w:pict>
          <v:shape id="Arrondir un rectangle avec un coin diagonal 85" o:spid="_x0000_s1043" style="position:absolute;margin-left:-8pt;margin-top:9.5pt;width:469.65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964555,39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" path="m65121,l5964555,r,325596c5964555,361561,5935399,390717,5899434,390717l,390717,,65121c,29156,29156,,65121,xe" fillcolor="#a5a5a5 [2092]" stroked="f">
            <v:shadow on="t" opacity="22936f" origin=",.5" offset="0,.63889mm"/>
            <v:path arrowok="t" o:connecttype="custom" o:connectlocs="65121,0;5964555,0;5964555,0;5964555,325436;5899434,390525;0,390525;0,390525;0,65089;65121,0" o:connectangles="0,0,0,0,0,0,0,0,0"/>
          </v:shape>
        </w:pict>
      </w:r>
    </w:p>
    <w:p w:rsidR="00F74BC3" w:rsidRPr="00AB09C2" w:rsidRDefault="00F74BC3" w:rsidP="00116B23">
      <w:pPr>
        <w:contextualSpacing/>
        <w:jc w:val="center"/>
        <w:rPr>
          <w:rFonts w:ascii="Arial Narrow" w:hAnsi="Arial Narrow"/>
          <w:b/>
          <w:color w:val="31849B" w:themeColor="accent5" w:themeShade="BF"/>
          <w:sz w:val="28"/>
          <w:szCs w:val="28"/>
        </w:rPr>
      </w:pPr>
      <w:r w:rsidRPr="000D0D0D">
        <w:rPr>
          <w:rFonts w:ascii="Arial Narrow" w:hAnsi="Arial Narrow"/>
          <w:b/>
          <w:color w:val="1F497D" w:themeColor="text2"/>
          <w:sz w:val="28"/>
          <w:szCs w:val="28"/>
        </w:rPr>
        <w:t>Date</w:t>
      </w:r>
      <w:r w:rsidR="00AB09C2" w:rsidRPr="000D0D0D">
        <w:rPr>
          <w:rFonts w:ascii="Arial Narrow" w:hAnsi="Arial Narrow"/>
          <w:b/>
          <w:color w:val="1F497D" w:themeColor="text2"/>
          <w:sz w:val="28"/>
          <w:szCs w:val="28"/>
        </w:rPr>
        <w:t xml:space="preserve"> limite de retour des dossiers </w:t>
      </w:r>
      <w:r w:rsidR="00D0321D">
        <w:rPr>
          <w:rFonts w:ascii="Arial Narrow" w:hAnsi="Arial Narrow"/>
          <w:b/>
          <w:color w:val="1F497D" w:themeColor="text2"/>
          <w:sz w:val="28"/>
          <w:szCs w:val="28"/>
        </w:rPr>
        <w:t>–</w:t>
      </w:r>
      <w:r w:rsidRPr="00AB09C2">
        <w:rPr>
          <w:rFonts w:ascii="Arial Narrow" w:hAnsi="Arial Narrow"/>
          <w:b/>
          <w:color w:val="31849B" w:themeColor="accent5" w:themeShade="BF"/>
          <w:sz w:val="28"/>
          <w:szCs w:val="28"/>
        </w:rPr>
        <w:t xml:space="preserve"> </w:t>
      </w:r>
      <w:r w:rsidR="00E54E52">
        <w:rPr>
          <w:rFonts w:ascii="Arial Narrow" w:hAnsi="Arial Narrow"/>
          <w:b/>
          <w:color w:val="FFFFFF" w:themeColor="background1"/>
          <w:sz w:val="32"/>
          <w:szCs w:val="28"/>
          <w:u w:val="single"/>
        </w:rPr>
        <w:t>2</w:t>
      </w:r>
      <w:bookmarkStart w:id="0" w:name="_GoBack"/>
      <w:bookmarkEnd w:id="0"/>
      <w:r w:rsidR="00D0321D">
        <w:rPr>
          <w:rFonts w:ascii="Arial Narrow" w:hAnsi="Arial Narrow"/>
          <w:b/>
          <w:color w:val="FFFFFF" w:themeColor="background1"/>
          <w:sz w:val="32"/>
          <w:szCs w:val="28"/>
          <w:u w:val="single"/>
        </w:rPr>
        <w:t xml:space="preserve"> juin 2019</w:t>
      </w:r>
      <w:r w:rsidR="00AB09C2" w:rsidRPr="0026078B">
        <w:rPr>
          <w:rFonts w:ascii="Arial Narrow" w:hAnsi="Arial Narrow"/>
          <w:b/>
          <w:color w:val="FFFFFF" w:themeColor="background1"/>
          <w:sz w:val="32"/>
          <w:szCs w:val="28"/>
        </w:rPr>
        <w:t xml:space="preserve"> </w:t>
      </w:r>
      <w:r w:rsidR="00AB09C2" w:rsidRPr="000D0D0D">
        <w:rPr>
          <w:rFonts w:ascii="Arial Narrow" w:hAnsi="Arial Narrow"/>
          <w:b/>
          <w:color w:val="1F497D" w:themeColor="text2"/>
          <w:sz w:val="28"/>
          <w:szCs w:val="28"/>
        </w:rPr>
        <w:t>-</w:t>
      </w:r>
    </w:p>
    <w:p w:rsidR="00F74BC3" w:rsidRPr="00AB09C2" w:rsidRDefault="00F74BC3" w:rsidP="00116B23">
      <w:pPr>
        <w:contextualSpacing/>
        <w:rPr>
          <w:rFonts w:ascii="Arial Narrow" w:hAnsi="Arial Narrow"/>
        </w:rPr>
      </w:pPr>
    </w:p>
    <w:p w:rsidR="00F74BC3" w:rsidRDefault="005861CA" w:rsidP="003D09E6">
      <w:pPr>
        <w:contextualSpacing/>
        <w:jc w:val="center"/>
      </w:pPr>
      <w:r>
        <w:rPr>
          <w:rFonts w:ascii="Arial Narrow" w:hAnsi="Arial Narrow"/>
        </w:rPr>
        <w:t xml:space="preserve">A partir </w:t>
      </w:r>
      <w:r w:rsidR="009D0295">
        <w:rPr>
          <w:rFonts w:ascii="Arial Narrow" w:hAnsi="Arial Narrow"/>
        </w:rPr>
        <w:t>de l’ouverture du Compte Asso 2019</w:t>
      </w:r>
      <w:r w:rsidR="000D0D0D" w:rsidRPr="000D0D0D">
        <w:rPr>
          <w:rFonts w:ascii="Arial Narrow" w:hAnsi="Arial Narrow"/>
        </w:rPr>
        <w:t>, une</w:t>
      </w:r>
      <w:r w:rsidR="000D0D0D">
        <w:rPr>
          <w:rFonts w:ascii="Arial Narrow" w:hAnsi="Arial Narrow"/>
          <w:b/>
        </w:rPr>
        <w:t xml:space="preserve"> </w:t>
      </w:r>
      <w:r w:rsidR="00AB4AC4">
        <w:rPr>
          <w:rFonts w:ascii="Arial Narrow" w:hAnsi="Arial Narrow"/>
          <w:b/>
        </w:rPr>
        <w:t>seule</w:t>
      </w:r>
      <w:r w:rsidR="00F74BC3" w:rsidRPr="00AB09C2">
        <w:rPr>
          <w:rFonts w:ascii="Arial Narrow" w:hAnsi="Arial Narrow"/>
          <w:b/>
        </w:rPr>
        <w:t xml:space="preserve"> possibilité</w:t>
      </w:r>
      <w:r w:rsidR="00F74BC3" w:rsidRPr="00AB09C2">
        <w:rPr>
          <w:rFonts w:ascii="Arial Narrow" w:hAnsi="Arial Narrow"/>
        </w:rPr>
        <w:t xml:space="preserve"> pour déposer une demande de subvention</w:t>
      </w:r>
      <w:r w:rsidR="00116B23">
        <w:rPr>
          <w:rFonts w:ascii="Arial Narrow" w:hAnsi="Arial Narrow"/>
        </w:rPr>
        <w:t xml:space="preserve">, </w:t>
      </w:r>
      <w:r w:rsidR="00071BF7">
        <w:rPr>
          <w:rFonts w:ascii="Arial Narrow" w:hAnsi="Arial Narrow"/>
          <w:b/>
          <w:color w:val="1F497D" w:themeColor="text2"/>
        </w:rPr>
        <w:t>le compte associatif</w:t>
      </w:r>
      <w:r w:rsidR="00F74BC3" w:rsidRPr="000D0D0D">
        <w:rPr>
          <w:rFonts w:ascii="Arial Narrow" w:hAnsi="Arial Narrow"/>
          <w:b/>
          <w:color w:val="1F497D" w:themeColor="text2"/>
        </w:rPr>
        <w:t> </w:t>
      </w:r>
      <w:r w:rsidR="00F74BC3" w:rsidRPr="00AB09C2">
        <w:rPr>
          <w:rFonts w:ascii="Arial Narrow" w:hAnsi="Arial Narrow"/>
        </w:rPr>
        <w:t xml:space="preserve">: </w:t>
      </w:r>
    </w:p>
    <w:p w:rsidR="00382B36" w:rsidRDefault="00EE537C" w:rsidP="000F4E7F">
      <w:pPr>
        <w:contextualSpacing/>
        <w:jc w:val="center"/>
        <w:rPr>
          <w:rFonts w:ascii="Arial Narrow" w:hAnsi="Arial Narrow"/>
        </w:rPr>
      </w:pPr>
      <w:hyperlink r:id="rId10" w:history="1">
        <w:r w:rsidR="000F4E7F" w:rsidRPr="00445A02">
          <w:rPr>
            <w:rStyle w:val="Lienhypertexte"/>
            <w:rFonts w:ascii="Arial Narrow" w:hAnsi="Arial Narrow"/>
          </w:rPr>
          <w:t>https://lecompteasso.associations.gouv.fr/login</w:t>
        </w:r>
      </w:hyperlink>
    </w:p>
    <w:p w:rsidR="000F4E7F" w:rsidRDefault="000F4E7F" w:rsidP="000F4E7F">
      <w:pPr>
        <w:contextualSpacing/>
        <w:jc w:val="center"/>
        <w:rPr>
          <w:rFonts w:ascii="Arial Narrow" w:hAnsi="Arial Narrow"/>
        </w:rPr>
      </w:pPr>
    </w:p>
    <w:p w:rsidR="00AB09C2" w:rsidRPr="00382B36" w:rsidRDefault="00EE537C" w:rsidP="00116B23">
      <w:pPr>
        <w:contextualSpacing/>
        <w:jc w:val="center"/>
        <w:rPr>
          <w:rFonts w:ascii="Arial Narrow" w:hAnsi="Arial Narrow"/>
          <w:b/>
          <w:bCs/>
          <w:smallCaps/>
          <w:sz w:val="28"/>
          <w:szCs w:val="28"/>
        </w:rPr>
      </w:pPr>
      <w:r w:rsidRPr="00EE537C">
        <w:rPr>
          <w:rFonts w:ascii="Arial Narrow" w:hAnsi="Arial Narrow"/>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vers la gauche 4" o:spid="_x0000_s1042" type="#_x0000_t66" style="position:absolute;left:0;text-align:left;margin-left:225pt;margin-top:18.7pt;width:21.6pt;height:14.1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" adj="7075" fillcolor="#1f497d" strokecolor="#4579b8 [3044]">
            <v:shadow on="t" opacity="22936f" origin=",.5" offset="0,.63889mm"/>
          </v:shape>
        </w:pict>
      </w:r>
      <w:r w:rsidRPr="00EE537C">
        <w:rPr>
          <w:rFonts w:ascii="Arial Narrow" w:hAnsi="Arial Narrow"/>
          <w:noProof/>
        </w:rPr>
        <w:pict>
          <v:shape id="Flèche vers la gauche 5" o:spid="_x0000_s1041" type="#_x0000_t66" style="position:absolute;left:0;text-align:left;margin-left:280.2pt;margin-top:15pt;width:52.7pt;height:14.15pt;rotation:-10476536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" adj="2900" fillcolor="#1f497d" strokecolor="#4579b8 [3044]">
            <v:shadow on="t" opacity="22936f" origin=",.5" offset="0,.63889mm"/>
          </v:shape>
        </w:pict>
      </w:r>
      <w:r w:rsidR="0014745E">
        <w:rPr>
          <w:rFonts w:ascii="Arial Narrow" w:hAnsi="Arial Narrow"/>
        </w:rPr>
        <w:t xml:space="preserve">     </w:t>
      </w:r>
      <w:r w:rsidR="00AB09C2" w:rsidRPr="00382B36">
        <w:rPr>
          <w:rFonts w:ascii="Arial Narrow" w:hAnsi="Arial Narrow"/>
          <w:b/>
          <w:bCs/>
          <w:smallCaps/>
          <w:sz w:val="28"/>
          <w:szCs w:val="28"/>
        </w:rPr>
        <w:t>Je suis…</w:t>
      </w:r>
    </w:p>
    <w:p w:rsidR="00AB09C2" w:rsidRDefault="00EE537C" w:rsidP="00116B23">
      <w:pPr>
        <w:contextualSpacing/>
        <w:jc w:val="center"/>
        <w:rPr>
          <w:rFonts w:ascii="Arial Narrow" w:hAnsi="Arial Narrow"/>
        </w:rPr>
      </w:pPr>
      <w:r>
        <w:rPr>
          <w:rFonts w:ascii="Arial Narrow" w:hAnsi="Arial Narrow"/>
          <w:noProof/>
        </w:rPr>
        <w:pict>
          <v:shape id="AutoShape 26" o:spid="_x0000_s1040" type="#_x0000_t66" style="position:absolute;left:0;text-align:left;margin-left:152.95pt;margin-top:5.95pt;width:52.7pt;height:14.15pt;rotation:-1986604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" adj="2900" fillcolor="#1f497d" strokecolor="#4579b8 [3044]">
            <v:shadow on="t" opacity="22936f" origin=",.5" offset="0,.63889mm"/>
          </v:shape>
        </w:pict>
      </w:r>
    </w:p>
    <w:p w:rsidR="00AB09C2" w:rsidRDefault="00EE537C" w:rsidP="00116B23">
      <w:pPr>
        <w:contextualSpacing/>
        <w:jc w:val="center"/>
        <w:rPr>
          <w:rFonts w:ascii="Arial Narrow" w:hAnsi="Arial Narrow"/>
        </w:rPr>
      </w:pPr>
      <w:r>
        <w:rPr>
          <w:rFonts w:ascii="Arial Narrow" w:hAnsi="Arial Narrow"/>
          <w:noProof/>
        </w:rPr>
        <w:pict>
          <v:shapetype id="_x0000_t202" coordsize="21600,21600" o:spt="202" path="m,l,21600r21600,l21600,xe">
            <v:stroke joinstyle="miter"/>
            <v:path gradientshapeok="t" o:connecttype="rect"/>
          </v:shapetype>
          <v:shape id="Zone de texte 6" o:spid="_x0000_s1039" type="#_x0000_t202" style="position:absolute;left:0;text-align:left;margin-left:-15.15pt;margin-top:6.35pt;width:159.45pt;height:4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" filled="f" stroked="f">
            <v:path arrowok="t"/>
            <v:textbox>
              <w:txbxContent>
                <w:p w:rsidR="00624A0C" w:rsidRDefault="00624A0C" w:rsidP="00D072CD">
                  <w:r w:rsidRPr="00382B36">
                    <w:rPr>
                      <w:rFonts w:ascii="Arial Narrow" w:hAnsi="Arial Narrow"/>
                      <w:b/>
                      <w:bCs/>
                      <w:smallCaps/>
                      <w:sz w:val="28"/>
                      <w:szCs w:val="28"/>
                    </w:rPr>
                    <w:t>…</w:t>
                  </w:r>
                  <w:r>
                    <w:rPr>
                      <w:rFonts w:ascii="Arial Narrow" w:hAnsi="Arial Narrow"/>
                      <w:b/>
                      <w:bCs/>
                      <w:smallCaps/>
                      <w:sz w:val="28"/>
                      <w:szCs w:val="28"/>
                    </w:rPr>
                    <w:t xml:space="preserve"> Une Ligue/un comite </w:t>
                  </w:r>
                  <w:proofErr w:type="spellStart"/>
                  <w:r>
                    <w:rPr>
                      <w:rFonts w:ascii="Arial Narrow" w:hAnsi="Arial Narrow"/>
                      <w:b/>
                      <w:bCs/>
                      <w:smallCaps/>
                      <w:sz w:val="28"/>
                      <w:szCs w:val="28"/>
                    </w:rPr>
                    <w:t>Departemental</w:t>
                  </w:r>
                  <w:proofErr w:type="spellEnd"/>
                  <w:r>
                    <w:rPr>
                      <w:rFonts w:ascii="Arial Narrow" w:hAnsi="Arial Narrow"/>
                      <w:b/>
                      <w:bCs/>
                      <w:smallCaps/>
                      <w:sz w:val="28"/>
                      <w:szCs w:val="28"/>
                    </w:rPr>
                    <w:t xml:space="preserve">          </w:t>
                  </w:r>
                </w:p>
              </w:txbxContent>
            </v:textbox>
          </v:shape>
        </w:pict>
      </w:r>
    </w:p>
    <w:p w:rsidR="0014745E" w:rsidRDefault="00EE537C" w:rsidP="00116B23">
      <w:pPr>
        <w:contextualSpacing/>
        <w:jc w:val="center"/>
        <w:rPr>
          <w:rFonts w:ascii="Arial Narrow" w:hAnsi="Arial Narrow"/>
        </w:rPr>
      </w:pPr>
      <w:r>
        <w:rPr>
          <w:rFonts w:ascii="Arial Narrow" w:hAnsi="Arial Narrow"/>
          <w:noProof/>
        </w:rPr>
        <w:pict>
          <v:shape id="Zone de texte 18" o:spid="_x0000_s1027" type="#_x0000_t202" style="position:absolute;left:0;text-align:left;margin-left:175.5pt;margin-top:6.35pt;width:134.4pt;height:4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" filled="f" stroked="f">
            <v:path arrowok="t"/>
            <v:textbox>
              <w:txbxContent>
                <w:p w:rsidR="00624A0C" w:rsidRPr="009C09B7" w:rsidRDefault="00624A0C" w:rsidP="00D072CD">
                  <w:pPr>
                    <w:rPr>
                      <w:rFonts w:ascii="Arial Narrow" w:hAnsi="Arial Narrow"/>
                      <w:b/>
                      <w:bCs/>
                      <w:smallCaps/>
                      <w:noProof/>
                      <w:sz w:val="28"/>
                      <w:szCs w:val="28"/>
                    </w:rPr>
                  </w:pPr>
                  <w:r>
                    <w:rPr>
                      <w:rFonts w:ascii="Arial Narrow" w:hAnsi="Arial Narrow"/>
                      <w:b/>
                      <w:bCs/>
                      <w:smallCaps/>
                      <w:sz w:val="28"/>
                      <w:szCs w:val="28"/>
                    </w:rPr>
                    <w:t xml:space="preserve">… Une Association Sportive              </w:t>
                  </w:r>
                  <w:r>
                    <w:rPr>
                      <w:rFonts w:ascii="Arial Narrow" w:hAnsi="Arial Narrow"/>
                      <w:b/>
                      <w:bCs/>
                      <w:smallCaps/>
                      <w:noProof/>
                      <w:sz w:val="28"/>
                      <w:szCs w:val="28"/>
                    </w:rPr>
                    <w:drawing>
                      <wp:inline distT="0" distB="0" distL="0" distR="0">
                        <wp:extent cx="330581" cy="324000"/>
                        <wp:effectExtent l="0" t="0" r="0" b="635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81" cy="324000"/>
                                </a:xfrm>
                                <a:prstGeom prst="rect">
                                  <a:avLst/>
                                </a:prstGeom>
                                <a:noFill/>
                                <a:ln>
                                  <a:noFill/>
                                </a:ln>
                              </pic:spPr>
                            </pic:pic>
                          </a:graphicData>
                        </a:graphic>
                      </wp:inline>
                    </w:drawing>
                  </w:r>
                </w:p>
              </w:txbxContent>
            </v:textbox>
          </v:shape>
        </w:pict>
      </w:r>
      <w:r>
        <w:rPr>
          <w:rFonts w:ascii="Arial Narrow" w:hAnsi="Arial Narrow"/>
          <w:noProof/>
        </w:rPr>
        <w:pict>
          <v:shape id="Zone de texte 16" o:spid="_x0000_s1028" type="#_x0000_t202" style="position:absolute;left:0;text-align:left;margin-left:314.4pt;margin-top:.25pt;width:153.9pt;height:4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" filled="f" stroked="f">
            <v:path arrowok="t"/>
            <v:textbox>
              <w:txbxContent>
                <w:p w:rsidR="00624A0C" w:rsidRDefault="00624A0C" w:rsidP="00D072CD">
                  <w:r w:rsidRPr="00382B36">
                    <w:rPr>
                      <w:rFonts w:ascii="Arial Narrow" w:hAnsi="Arial Narrow"/>
                      <w:b/>
                      <w:bCs/>
                      <w:smallCaps/>
                      <w:sz w:val="28"/>
                      <w:szCs w:val="28"/>
                    </w:rPr>
                    <w:t>…</w:t>
                  </w:r>
                  <w:r>
                    <w:rPr>
                      <w:rFonts w:ascii="Arial Narrow" w:hAnsi="Arial Narrow"/>
                      <w:b/>
                      <w:bCs/>
                      <w:smallCaps/>
                      <w:sz w:val="28"/>
                      <w:szCs w:val="28"/>
                    </w:rPr>
                    <w:t xml:space="preserve"> U</w:t>
                  </w:r>
                  <w:r w:rsidRPr="00382B36">
                    <w:rPr>
                      <w:rFonts w:ascii="Arial Narrow" w:hAnsi="Arial Narrow"/>
                      <w:b/>
                      <w:bCs/>
                      <w:smallCaps/>
                      <w:sz w:val="28"/>
                      <w:szCs w:val="28"/>
                    </w:rPr>
                    <w:t xml:space="preserve">n </w:t>
                  </w:r>
                  <w:r>
                    <w:rPr>
                      <w:rFonts w:ascii="Arial Narrow" w:hAnsi="Arial Narrow"/>
                      <w:b/>
                      <w:bCs/>
                      <w:smallCaps/>
                      <w:sz w:val="28"/>
                      <w:szCs w:val="28"/>
                    </w:rPr>
                    <w:t xml:space="preserve">omnisport  </w:t>
                  </w:r>
                  <w:r>
                    <w:rPr>
                      <w:rFonts w:ascii="Arial Narrow" w:hAnsi="Arial Narrow"/>
                      <w:b/>
                      <w:bCs/>
                      <w:smallCaps/>
                      <w:noProof/>
                      <w:sz w:val="28"/>
                      <w:szCs w:val="28"/>
                    </w:rPr>
                    <w:drawing>
                      <wp:inline distT="0" distB="0" distL="0" distR="0">
                        <wp:extent cx="557419" cy="324000"/>
                        <wp:effectExtent l="0" t="0" r="1905" b="635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419" cy="324000"/>
                                </a:xfrm>
                                <a:prstGeom prst="rect">
                                  <a:avLst/>
                                </a:prstGeom>
                                <a:noFill/>
                                <a:ln>
                                  <a:noFill/>
                                </a:ln>
                              </pic:spPr>
                            </pic:pic>
                          </a:graphicData>
                        </a:graphic>
                      </wp:inline>
                    </w:drawing>
                  </w:r>
                </w:p>
              </w:txbxContent>
            </v:textbox>
          </v:shape>
        </w:pict>
      </w:r>
    </w:p>
    <w:p w:rsidR="00AB09C2" w:rsidRPr="00382B36" w:rsidRDefault="004D056C" w:rsidP="00116B23">
      <w:pPr>
        <w:widowControl w:val="0"/>
        <w:autoSpaceDE w:val="0"/>
        <w:autoSpaceDN w:val="0"/>
        <w:adjustRightInd w:val="0"/>
        <w:spacing w:line="280" w:lineRule="atLeast"/>
        <w:contextualSpacing/>
        <w:jc w:val="both"/>
        <w:rPr>
          <w:rFonts w:ascii="Arial Narrow" w:hAnsi="Arial Narrow"/>
          <w:b/>
          <w:bCs/>
          <w:smallCaps/>
          <w:sz w:val="28"/>
          <w:szCs w:val="28"/>
        </w:rPr>
      </w:pPr>
      <w:r>
        <w:rPr>
          <w:rFonts w:ascii="Arial Narrow" w:hAnsi="Arial Narrow"/>
          <w:noProof/>
        </w:rPr>
        <w:drawing>
          <wp:anchor distT="0" distB="0" distL="114300" distR="114300" simplePos="0" relativeHeight="251705344" behindDoc="0" locked="0" layoutInCell="1" allowOverlap="1">
            <wp:simplePos x="0" y="0"/>
            <wp:positionH relativeFrom="column">
              <wp:posOffset>1252855</wp:posOffset>
            </wp:positionH>
            <wp:positionV relativeFrom="paragraph">
              <wp:posOffset>60325</wp:posOffset>
            </wp:positionV>
            <wp:extent cx="590550" cy="323850"/>
            <wp:effectExtent l="0" t="0" r="0" b="0"/>
            <wp:wrapNone/>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323850"/>
                    </a:xfrm>
                    <a:prstGeom prst="rect">
                      <a:avLst/>
                    </a:prstGeom>
                    <a:noFill/>
                    <a:ln>
                      <a:noFill/>
                    </a:ln>
                  </pic:spPr>
                </pic:pic>
              </a:graphicData>
            </a:graphic>
          </wp:anchor>
        </w:drawing>
      </w:r>
      <w:r w:rsidR="00382B36">
        <w:rPr>
          <w:rFonts w:ascii="Arial Narrow" w:hAnsi="Arial Narrow"/>
        </w:rPr>
        <w:tab/>
      </w:r>
      <w:r w:rsidR="00382B36">
        <w:rPr>
          <w:rFonts w:ascii="Arial Narrow" w:hAnsi="Arial Narrow"/>
        </w:rPr>
        <w:tab/>
      </w:r>
      <w:r w:rsidR="00382B36">
        <w:rPr>
          <w:rFonts w:ascii="Arial Narrow" w:hAnsi="Arial Narrow"/>
          <w:b/>
          <w:bCs/>
          <w:smallCaps/>
          <w:sz w:val="28"/>
          <w:szCs w:val="28"/>
        </w:rPr>
        <w:tab/>
        <w:t xml:space="preserve">          </w:t>
      </w:r>
      <w:r w:rsidR="00F71C55">
        <w:rPr>
          <w:rFonts w:ascii="Arial Narrow" w:hAnsi="Arial Narrow"/>
          <w:b/>
          <w:bCs/>
          <w:smallCaps/>
          <w:sz w:val="28"/>
          <w:szCs w:val="28"/>
        </w:rPr>
        <w:t xml:space="preserve">         </w:t>
      </w:r>
      <w:r w:rsidR="00382B36">
        <w:rPr>
          <w:rFonts w:ascii="Arial Narrow" w:hAnsi="Arial Narrow"/>
          <w:b/>
          <w:bCs/>
          <w:smallCaps/>
          <w:sz w:val="28"/>
          <w:szCs w:val="28"/>
        </w:rPr>
        <w:t xml:space="preserve"> </w:t>
      </w:r>
    </w:p>
    <w:p w:rsidR="00F71C55" w:rsidRPr="00382B36" w:rsidRDefault="00F71C55" w:rsidP="00116B23">
      <w:pPr>
        <w:contextualSpacing/>
        <w:rPr>
          <w:rFonts w:ascii="Arial Narrow" w:hAnsi="Arial Narrow"/>
          <w:b/>
          <w:sz w:val="20"/>
          <w:szCs w:val="20"/>
        </w:rPr>
      </w:pPr>
    </w:p>
    <w:p w:rsidR="0021297D" w:rsidRDefault="0021297D" w:rsidP="00116B23">
      <w:pPr>
        <w:contextualSpacing/>
        <w:rPr>
          <w:rFonts w:ascii="Arial Narrow" w:hAnsi="Arial Narrow"/>
        </w:rPr>
      </w:pPr>
    </w:p>
    <w:p w:rsidR="00672C47" w:rsidRDefault="00EE537C" w:rsidP="00116B23">
      <w:pPr>
        <w:contextualSpacing/>
        <w:rPr>
          <w:rFonts w:ascii="Arial Narrow" w:hAnsi="Arial Narrow"/>
        </w:rPr>
      </w:pPr>
      <w:r w:rsidRPr="00EE537C">
        <w:rPr>
          <w:rFonts w:ascii="Arial Narrow" w:hAnsi="Arial Narrow"/>
          <w:b/>
          <w:bCs/>
          <w:smallCaps/>
          <w:noProof/>
          <w:sz w:val="28"/>
          <w:szCs w:val="28"/>
        </w:rPr>
        <w:pict>
          <v:shape id="Zone de texte 24" o:spid="_x0000_s1029" type="#_x0000_t202" style="position:absolute;margin-left:314.25pt;margin-top:.7pt;width:140.3pt;height:7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16 0 -116 21377 21600 21377 21600 0 -11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" fillcolor="#a6a6a6" stroked="f">
            <v:path arrowok="t"/>
            <v:textbox>
              <w:txbxContent>
                <w:p w:rsidR="00624A0C" w:rsidRDefault="00624A0C" w:rsidP="004D056C">
                  <w:pPr>
                    <w:pStyle w:val="Paragraphedeliste"/>
                    <w:numPr>
                      <w:ilvl w:val="0"/>
                      <w:numId w:val="6"/>
                    </w:numPr>
                    <w:ind w:left="284"/>
                    <w:rPr>
                      <w:rFonts w:ascii="Arial Narrow" w:hAnsi="Arial Narrow"/>
                      <w:sz w:val="22"/>
                      <w:szCs w:val="22"/>
                    </w:rPr>
                  </w:pPr>
                  <w:r>
                    <w:rPr>
                      <w:rFonts w:ascii="Arial Narrow" w:hAnsi="Arial Narrow"/>
                      <w:sz w:val="22"/>
                      <w:szCs w:val="22"/>
                    </w:rPr>
                    <w:t xml:space="preserve">L’association omnisport doit déposer un dossier pour toutes les sections relevant de la part territoriale CNDS </w:t>
                  </w:r>
                  <w:r w:rsidRPr="009657D1">
                    <w:rPr>
                      <w:rFonts w:ascii="Arial Narrow" w:hAnsi="Arial Narrow"/>
                      <w:sz w:val="18"/>
                      <w:szCs w:val="18"/>
                    </w:rPr>
                    <w:t>(hors affiliations « PSF »)</w:t>
                  </w:r>
                </w:p>
                <w:p w:rsidR="00624A0C" w:rsidRDefault="00624A0C" w:rsidP="004D056C">
                  <w:pPr>
                    <w:pStyle w:val="Paragraphedeliste"/>
                    <w:ind w:left="284"/>
                    <w:rPr>
                      <w:rFonts w:ascii="Arial Narrow" w:hAnsi="Arial Narrow"/>
                      <w:sz w:val="22"/>
                      <w:szCs w:val="22"/>
                    </w:rPr>
                  </w:pPr>
                  <w:r>
                    <w:rPr>
                      <w:rFonts w:ascii="Arial Narrow" w:hAnsi="Arial Narrow"/>
                      <w:sz w:val="22"/>
                      <w:szCs w:val="22"/>
                    </w:rPr>
                    <w:t xml:space="preserve"> </w:t>
                  </w:r>
                </w:p>
                <w:p w:rsidR="00624A0C" w:rsidRPr="00446785" w:rsidRDefault="00624A0C" w:rsidP="00F51BDB">
                  <w:pPr>
                    <w:pStyle w:val="Paragraphedeliste"/>
                    <w:ind w:left="284"/>
                    <w:rPr>
                      <w:rFonts w:ascii="Arial Narrow" w:hAnsi="Arial Narrow"/>
                      <w:sz w:val="22"/>
                      <w:szCs w:val="22"/>
                    </w:rPr>
                  </w:pPr>
                  <w:r>
                    <w:rPr>
                      <w:rFonts w:ascii="Arial Narrow" w:hAnsi="Arial Narrow"/>
                      <w:sz w:val="22"/>
                      <w:szCs w:val="22"/>
                    </w:rPr>
                    <w:t xml:space="preserve">             </w:t>
                  </w:r>
                </w:p>
                <w:p w:rsidR="00624A0C" w:rsidRPr="00446785" w:rsidRDefault="00624A0C" w:rsidP="00F51BDB">
                  <w:pPr>
                    <w:pStyle w:val="Paragraphedeliste"/>
                    <w:ind w:left="284"/>
                    <w:rPr>
                      <w:rFonts w:ascii="Arial Narrow" w:hAnsi="Arial Narrow"/>
                      <w:sz w:val="22"/>
                      <w:szCs w:val="22"/>
                    </w:rPr>
                  </w:pPr>
                </w:p>
              </w:txbxContent>
            </v:textbox>
            <w10:wrap type="through"/>
          </v:shape>
        </w:pict>
      </w:r>
      <w:r w:rsidRPr="00EE537C">
        <w:rPr>
          <w:rFonts w:ascii="Arial Narrow" w:hAnsi="Arial Narrow"/>
          <w:b/>
          <w:bCs/>
          <w:smallCaps/>
          <w:noProof/>
          <w:sz w:val="28"/>
          <w:szCs w:val="28"/>
        </w:rPr>
        <w:pict>
          <v:shape id="Zone de texte 88" o:spid="_x0000_s1030" type="#_x0000_t202" style="position:absolute;margin-left:164pt;margin-top:.9pt;width:140.3pt;height:5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16 0 -116 21323 21600 21323 21600 0 -11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" fillcolor="#a6a6a6" stroked="f">
            <v:path arrowok="t"/>
            <v:textbox>
              <w:txbxContent>
                <w:p w:rsidR="00624A0C" w:rsidRDefault="00624A0C" w:rsidP="00611835">
                  <w:pPr>
                    <w:pStyle w:val="Paragraphedeliste"/>
                    <w:numPr>
                      <w:ilvl w:val="0"/>
                      <w:numId w:val="6"/>
                    </w:numPr>
                    <w:ind w:left="284"/>
                    <w:rPr>
                      <w:rFonts w:ascii="Arial Narrow" w:hAnsi="Arial Narrow"/>
                      <w:sz w:val="22"/>
                      <w:szCs w:val="22"/>
                    </w:rPr>
                  </w:pPr>
                  <w:r>
                    <w:rPr>
                      <w:rFonts w:ascii="Arial Narrow" w:hAnsi="Arial Narrow"/>
                      <w:sz w:val="22"/>
                      <w:szCs w:val="22"/>
                    </w:rPr>
                    <w:t xml:space="preserve">Nombre de </w:t>
                  </w:r>
                  <w:r w:rsidRPr="00611835">
                    <w:rPr>
                      <w:rFonts w:ascii="Arial Narrow" w:hAnsi="Arial Narrow"/>
                      <w:sz w:val="22"/>
                      <w:szCs w:val="22"/>
                    </w:rPr>
                    <w:t xml:space="preserve">fiches action : </w:t>
                  </w:r>
                  <w:r>
                    <w:rPr>
                      <w:rFonts w:ascii="Arial Narrow" w:hAnsi="Arial Narrow"/>
                      <w:sz w:val="22"/>
                      <w:szCs w:val="22"/>
                    </w:rPr>
                    <w:t>5</w:t>
                  </w:r>
                  <w:r w:rsidRPr="002F41D0">
                    <w:rPr>
                      <w:rFonts w:ascii="Arial Narrow" w:hAnsi="Arial Narrow"/>
                      <w:b/>
                      <w:sz w:val="22"/>
                      <w:szCs w:val="22"/>
                    </w:rPr>
                    <w:t xml:space="preserve"> </w:t>
                  </w:r>
                  <w:r w:rsidRPr="00C63919">
                    <w:rPr>
                      <w:rFonts w:ascii="Arial Narrow" w:hAnsi="Arial Narrow"/>
                      <w:sz w:val="22"/>
                      <w:szCs w:val="22"/>
                    </w:rPr>
                    <w:t>max</w:t>
                  </w:r>
                  <w:r w:rsidRPr="00672C47">
                    <w:rPr>
                      <w:rFonts w:ascii="Arial" w:hAnsi="Arial" w:cs="Arial"/>
                      <w:sz w:val="16"/>
                      <w:szCs w:val="16"/>
                    </w:rPr>
                    <w:t xml:space="preserve"> </w:t>
                  </w:r>
                  <w:r w:rsidRPr="0026065C">
                    <w:rPr>
                      <w:rFonts w:ascii="Arial Narrow" w:hAnsi="Arial Narrow" w:cs="Arial"/>
                      <w:sz w:val="22"/>
                      <w:szCs w:val="22"/>
                    </w:rPr>
                    <w:t>(hors j’apprends à nager)</w:t>
                  </w:r>
                </w:p>
                <w:p w:rsidR="00624A0C" w:rsidRPr="00611835" w:rsidRDefault="00624A0C" w:rsidP="00CC2B40">
                  <w:pPr>
                    <w:pStyle w:val="Paragraphedeliste"/>
                    <w:ind w:left="284"/>
                    <w:rPr>
                      <w:rFonts w:ascii="Arial Narrow" w:hAnsi="Arial Narrow"/>
                      <w:sz w:val="22"/>
                      <w:szCs w:val="22"/>
                    </w:rPr>
                  </w:pPr>
                </w:p>
              </w:txbxContent>
            </v:textbox>
            <w10:wrap type="through"/>
          </v:shape>
        </w:pict>
      </w:r>
      <w:r>
        <w:rPr>
          <w:rFonts w:ascii="Arial Narrow" w:hAnsi="Arial Narrow"/>
          <w:noProof/>
        </w:rPr>
        <w:pict>
          <v:shape id="Zone de texte 87" o:spid="_x0000_s1031" type="#_x0000_t202" style="position:absolute;margin-left:-4.95pt;margin-top:.9pt;width:157.65pt;height:5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" fillcolor="#a6a6a6" stroked="f">
            <v:textbox>
              <w:txbxContent>
                <w:p w:rsidR="00624A0C" w:rsidRPr="00672C47" w:rsidRDefault="00624A0C" w:rsidP="00611835">
                  <w:pPr>
                    <w:pStyle w:val="Paragraphedeliste"/>
                    <w:numPr>
                      <w:ilvl w:val="0"/>
                      <w:numId w:val="5"/>
                    </w:numPr>
                    <w:ind w:left="284"/>
                    <w:rPr>
                      <w:rFonts w:ascii="Arial" w:hAnsi="Arial" w:cs="Arial"/>
                      <w:color w:val="595959" w:themeColor="text1" w:themeTint="A6"/>
                      <w:sz w:val="16"/>
                      <w:szCs w:val="16"/>
                    </w:rPr>
                  </w:pPr>
                  <w:r w:rsidRPr="00611835">
                    <w:rPr>
                      <w:rFonts w:ascii="Arial Narrow" w:hAnsi="Arial Narrow"/>
                      <w:sz w:val="22"/>
                      <w:szCs w:val="22"/>
                    </w:rPr>
                    <w:t>N</w:t>
                  </w:r>
                  <w:r>
                    <w:rPr>
                      <w:rFonts w:ascii="Arial Narrow" w:hAnsi="Arial Narrow"/>
                      <w:sz w:val="22"/>
                      <w:szCs w:val="22"/>
                    </w:rPr>
                    <w:t>ombre de</w:t>
                  </w:r>
                  <w:r w:rsidRPr="00611835">
                    <w:rPr>
                      <w:rFonts w:ascii="Arial Narrow" w:hAnsi="Arial Narrow"/>
                      <w:sz w:val="22"/>
                      <w:szCs w:val="22"/>
                    </w:rPr>
                    <w:t xml:space="preserve"> fiches action : 5</w:t>
                  </w:r>
                  <w:r>
                    <w:rPr>
                      <w:rFonts w:ascii="Arial Narrow" w:hAnsi="Arial Narrow"/>
                      <w:sz w:val="22"/>
                      <w:szCs w:val="22"/>
                    </w:rPr>
                    <w:t xml:space="preserve"> max (hors J’apprends à nager)</w:t>
                  </w:r>
                </w:p>
                <w:p w:rsidR="00624A0C" w:rsidRDefault="00624A0C"/>
              </w:txbxContent>
            </v:textbox>
          </v:shape>
        </w:pict>
      </w:r>
    </w:p>
    <w:p w:rsidR="00672C47" w:rsidRDefault="00672C47" w:rsidP="00116B23">
      <w:pPr>
        <w:contextualSpacing/>
        <w:rPr>
          <w:rFonts w:ascii="Arial Narrow" w:hAnsi="Arial Narrow"/>
        </w:rPr>
      </w:pPr>
    </w:p>
    <w:p w:rsidR="00672C47" w:rsidRDefault="00672C47" w:rsidP="00116B23">
      <w:pPr>
        <w:contextualSpacing/>
        <w:rPr>
          <w:rFonts w:ascii="Arial Narrow" w:hAnsi="Arial Narrow"/>
        </w:rPr>
      </w:pPr>
    </w:p>
    <w:p w:rsidR="00672C47" w:rsidRDefault="00672C47" w:rsidP="00116B23">
      <w:pPr>
        <w:contextualSpacing/>
        <w:rPr>
          <w:rFonts w:ascii="Arial Narrow" w:hAnsi="Arial Narrow"/>
        </w:rPr>
      </w:pPr>
    </w:p>
    <w:p w:rsidR="00672C47" w:rsidRDefault="00672C47" w:rsidP="00116B23">
      <w:pPr>
        <w:contextualSpacing/>
        <w:rPr>
          <w:rFonts w:ascii="Arial Narrow" w:hAnsi="Arial Narrow"/>
        </w:rPr>
      </w:pPr>
    </w:p>
    <w:p w:rsidR="00672C47" w:rsidRDefault="00EE537C" w:rsidP="00116B23">
      <w:pPr>
        <w:contextualSpacing/>
        <w:rPr>
          <w:rFonts w:ascii="Arial Narrow" w:hAnsi="Arial Narrow"/>
        </w:rPr>
      </w:pPr>
      <w:r w:rsidRPr="00EE537C">
        <w:rPr>
          <w:noProof/>
        </w:rPr>
        <w:pict>
          <v:shape id="Flèche vers la gauche 9" o:spid="_x0000_s1038" type="#_x0000_t66" style="position:absolute;margin-left:62.45pt;margin-top:12.5pt;width:21.6pt;height:14.1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" adj="7075" fillcolor="#1f497d" strokecolor="#4579b8">
            <v:shadow on="t" opacity="22936f" origin=",.5" offset="0,.63889mm"/>
          </v:shape>
        </w:pict>
      </w:r>
      <w:r>
        <w:rPr>
          <w:rFonts w:ascii="Arial Narrow" w:hAnsi="Arial Narrow"/>
          <w:noProof/>
        </w:rPr>
        <w:pict>
          <v:shape id="Flèche vers la gauche 11" o:spid="_x0000_s1037" type="#_x0000_t66" style="position:absolute;margin-left:224.95pt;margin-top:12.55pt;width:21.6pt;height:14.1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" adj="7075" fillcolor="#1f497d" strokecolor="#4579b8 [3044]">
            <v:shadow on="t" opacity="22936f" origin=",.5" offset="0,.63889mm"/>
          </v:shape>
        </w:pict>
      </w:r>
    </w:p>
    <w:p w:rsidR="00672C47" w:rsidRDefault="00EE537C" w:rsidP="00116B23">
      <w:pPr>
        <w:contextualSpacing/>
        <w:rPr>
          <w:rFonts w:ascii="Arial Narrow" w:hAnsi="Arial Narrow"/>
        </w:rPr>
      </w:pPr>
      <w:r>
        <w:rPr>
          <w:rFonts w:ascii="Arial Narrow" w:hAnsi="Arial Narrow"/>
          <w:noProof/>
        </w:rPr>
        <w:pict>
          <v:shape id="AutoShape 27" o:spid="_x0000_s1036" type="#_x0000_t66" style="position:absolute;margin-left:373.5pt;margin-top:2.45pt;width:21.6pt;height:14.1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" adj="7075" fillcolor="#1f497d" strokecolor="#4579b8 [3044]">
            <v:shadow on="t" opacity="22936f" origin=",.5" offset="0,.63889mm"/>
          </v:shape>
        </w:pict>
      </w:r>
    </w:p>
    <w:p w:rsidR="00672C47" w:rsidRDefault="00EE537C" w:rsidP="00116B23">
      <w:pPr>
        <w:contextualSpacing/>
        <w:rPr>
          <w:rFonts w:ascii="Arial Narrow" w:hAnsi="Arial Narrow"/>
        </w:rPr>
      </w:pPr>
      <w:r w:rsidRPr="00EE537C">
        <w:rPr>
          <w:noProof/>
        </w:rPr>
        <w:pict>
          <v:shape id="_x0000_s1032" type="#_x0000_t202" style="position:absolute;margin-left:.3pt;margin-top:15.05pt;width:2in;height:8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112 0 -112 21400 21600 21400 21600 0 -11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" fillcolor="#a6a6a6" stroked="f">
            <v:path arrowok="t"/>
            <v:textbox>
              <w:txbxContent>
                <w:p w:rsidR="00624A0C" w:rsidRDefault="00624A0C" w:rsidP="004D056C">
                  <w:pPr>
                    <w:pStyle w:val="Paragraphedeliste"/>
                    <w:ind w:left="-76"/>
                    <w:rPr>
                      <w:rFonts w:ascii="Arial Narrow" w:hAnsi="Arial Narrow"/>
                      <w:sz w:val="22"/>
                      <w:szCs w:val="22"/>
                    </w:rPr>
                  </w:pPr>
                  <w:r>
                    <w:rPr>
                      <w:rFonts w:ascii="Arial Narrow" w:hAnsi="Arial Narrow"/>
                      <w:sz w:val="22"/>
                      <w:szCs w:val="22"/>
                    </w:rPr>
                    <w:t xml:space="preserve">Envoyer </w:t>
                  </w:r>
                  <w:r>
                    <w:rPr>
                      <w:rFonts w:ascii="Arial Narrow" w:hAnsi="Arial Narrow"/>
                      <w:b/>
                      <w:sz w:val="22"/>
                      <w:szCs w:val="22"/>
                    </w:rPr>
                    <w:t xml:space="preserve">une copie </w:t>
                  </w:r>
                  <w:proofErr w:type="spellStart"/>
                  <w:r>
                    <w:rPr>
                      <w:rFonts w:ascii="Arial Narrow" w:hAnsi="Arial Narrow"/>
                      <w:b/>
                      <w:sz w:val="22"/>
                      <w:szCs w:val="22"/>
                    </w:rPr>
                    <w:t>pdf</w:t>
                  </w:r>
                  <w:proofErr w:type="spellEnd"/>
                  <w:r>
                    <w:rPr>
                      <w:rFonts w:ascii="Arial Narrow" w:hAnsi="Arial Narrow"/>
                      <w:b/>
                      <w:sz w:val="22"/>
                      <w:szCs w:val="22"/>
                    </w:rPr>
                    <w:t>, obtenue après la saisie dans « le compte-</w:t>
                  </w:r>
                  <w:proofErr w:type="spellStart"/>
                  <w:r>
                    <w:rPr>
                      <w:rFonts w:ascii="Arial Narrow" w:hAnsi="Arial Narrow"/>
                      <w:b/>
                      <w:sz w:val="22"/>
                      <w:szCs w:val="22"/>
                    </w:rPr>
                    <w:t>asso</w:t>
                  </w:r>
                  <w:proofErr w:type="spellEnd"/>
                  <w:r>
                    <w:rPr>
                      <w:rFonts w:ascii="Arial Narrow" w:hAnsi="Arial Narrow"/>
                      <w:b/>
                      <w:sz w:val="22"/>
                      <w:szCs w:val="22"/>
                    </w:rPr>
                    <w:t> </w:t>
                  </w:r>
                  <w:r>
                    <w:rPr>
                      <w:rFonts w:ascii="Arial Narrow" w:hAnsi="Arial Narrow"/>
                      <w:sz w:val="22"/>
                      <w:szCs w:val="22"/>
                    </w:rPr>
                    <w:t>»  au CROS (pour les ligues) et au CDOS (pour les comités)</w:t>
                  </w:r>
                </w:p>
              </w:txbxContent>
            </v:textbox>
            <w10:wrap type="through"/>
          </v:shape>
        </w:pict>
      </w:r>
    </w:p>
    <w:p w:rsidR="00672C47" w:rsidRDefault="00EE537C" w:rsidP="00116B23">
      <w:pPr>
        <w:contextualSpacing/>
        <w:rPr>
          <w:rFonts w:ascii="Arial Narrow" w:hAnsi="Arial Narrow"/>
        </w:rPr>
      </w:pPr>
      <w:r w:rsidRPr="00EE537C">
        <w:rPr>
          <w:noProof/>
        </w:rPr>
        <w:pict>
          <v:shape id="_x0000_s1033" type="#_x0000_t202" style="position:absolute;margin-left:10.65pt;margin-top:26.1pt;width:324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0 0 -50 21240 21600 21240 21600 0 -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" fillcolor="#a6a6a6" stroked="f">
            <v:path arrowok="t"/>
            <v:textbox>
              <w:txbxContent>
                <w:p w:rsidR="00624A0C" w:rsidRDefault="00624A0C" w:rsidP="004D056C">
                  <w:pPr>
                    <w:pStyle w:val="Paragraphedeliste"/>
                    <w:ind w:left="-76"/>
                    <w:rPr>
                      <w:rFonts w:ascii="Arial Narrow" w:hAnsi="Arial Narrow"/>
                      <w:sz w:val="22"/>
                      <w:szCs w:val="22"/>
                    </w:rPr>
                  </w:pPr>
                  <w:r>
                    <w:rPr>
                      <w:rFonts w:ascii="Arial Narrow" w:hAnsi="Arial Narrow"/>
                      <w:sz w:val="22"/>
                      <w:szCs w:val="22"/>
                    </w:rPr>
                    <w:t xml:space="preserve">Envoyer une </w:t>
                  </w:r>
                  <w:r>
                    <w:rPr>
                      <w:rFonts w:ascii="Arial Narrow" w:hAnsi="Arial Narrow"/>
                      <w:b/>
                      <w:sz w:val="22"/>
                      <w:szCs w:val="22"/>
                    </w:rPr>
                    <w:t xml:space="preserve">copie </w:t>
                  </w:r>
                  <w:proofErr w:type="spellStart"/>
                  <w:r>
                    <w:rPr>
                      <w:rFonts w:ascii="Arial Narrow" w:hAnsi="Arial Narrow"/>
                      <w:b/>
                      <w:sz w:val="22"/>
                      <w:szCs w:val="22"/>
                    </w:rPr>
                    <w:t>pdf</w:t>
                  </w:r>
                  <w:proofErr w:type="spellEnd"/>
                  <w:r>
                    <w:rPr>
                      <w:rFonts w:ascii="Arial Narrow" w:hAnsi="Arial Narrow"/>
                      <w:b/>
                      <w:sz w:val="22"/>
                      <w:szCs w:val="22"/>
                    </w:rPr>
                    <w:t>, obtenue après la saisie</w:t>
                  </w:r>
                  <w:r>
                    <w:rPr>
                      <w:rFonts w:ascii="Arial Narrow" w:hAnsi="Arial Narrow"/>
                      <w:sz w:val="22"/>
                      <w:szCs w:val="22"/>
                    </w:rPr>
                    <w:t>, par mail à :</w:t>
                  </w:r>
                </w:p>
                <w:p w:rsidR="00624A0C" w:rsidRDefault="00624A0C" w:rsidP="004D056C">
                  <w:pPr>
                    <w:pStyle w:val="Paragraphedeliste"/>
                    <w:numPr>
                      <w:ilvl w:val="0"/>
                      <w:numId w:val="26"/>
                    </w:numPr>
                    <w:ind w:left="284" w:hanging="104"/>
                    <w:rPr>
                      <w:rFonts w:ascii="Arial Narrow" w:hAnsi="Arial Narrow"/>
                      <w:sz w:val="22"/>
                      <w:szCs w:val="22"/>
                    </w:rPr>
                  </w:pPr>
                  <w:r>
                    <w:rPr>
                      <w:rFonts w:ascii="Arial Narrow" w:hAnsi="Arial Narrow"/>
                      <w:sz w:val="22"/>
                      <w:szCs w:val="22"/>
                    </w:rPr>
                    <w:t>mon comité de référence ou au CDOS (si pas de comité)</w:t>
                  </w:r>
                </w:p>
              </w:txbxContent>
            </v:textbox>
            <w10:wrap type="through"/>
          </v:shape>
        </w:pict>
      </w:r>
      <w:r w:rsidR="004D056C">
        <w:rPr>
          <w:rFonts w:ascii="Arial Narrow" w:hAnsi="Arial Narrow"/>
        </w:rPr>
        <w:t xml:space="preserve">                                                                                              </w:t>
      </w:r>
    </w:p>
    <w:p w:rsidR="00185185" w:rsidRDefault="00EE537C" w:rsidP="00770B7D">
      <w:pPr>
        <w:contextualSpacing/>
        <w:rPr>
          <w:rFonts w:ascii="Arial Narrow" w:hAnsi="Arial Narrow"/>
        </w:rPr>
      </w:pPr>
      <w:r>
        <w:rPr>
          <w:rFonts w:ascii="Arial Narrow" w:hAnsi="Arial Narrow"/>
          <w:noProof/>
        </w:rPr>
        <w:pict>
          <v:shape id="Zone de texte 7" o:spid="_x0000_s1034" type="#_x0000_t202" style="position:absolute;margin-left:-4.95pt;margin-top:34.15pt;width:463.75pt;height:5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" fillcolor="#a5a5a5 [2092]" stroked="f">
            <v:path arrowok="t"/>
            <v:textbox>
              <w:txbxContent>
                <w:p w:rsidR="00624A0C" w:rsidRDefault="00624A0C" w:rsidP="00A55551">
                  <w:pPr>
                    <w:jc w:val="both"/>
                    <w:rPr>
                      <w:rFonts w:ascii="Arial Narrow" w:hAnsi="Arial Narrow"/>
                    </w:rPr>
                  </w:pPr>
                  <w:r>
                    <w:rPr>
                      <w:rFonts w:ascii="Arial Narrow" w:hAnsi="Arial Narrow"/>
                    </w:rPr>
                    <w:t>Le seuil minimum d’attribution de</w:t>
                  </w:r>
                  <w:r w:rsidRPr="00382B36">
                    <w:rPr>
                      <w:rFonts w:ascii="Arial Narrow" w:hAnsi="Arial Narrow"/>
                    </w:rPr>
                    <w:t xml:space="preserve"> subvention </w:t>
                  </w:r>
                  <w:r>
                    <w:rPr>
                      <w:rFonts w:ascii="Arial Narrow" w:hAnsi="Arial Narrow"/>
                    </w:rPr>
                    <w:t xml:space="preserve">est </w:t>
                  </w:r>
                  <w:r w:rsidRPr="00382B36">
                    <w:rPr>
                      <w:rFonts w:ascii="Arial Narrow" w:hAnsi="Arial Narrow"/>
                    </w:rPr>
                    <w:t xml:space="preserve">fixé à </w:t>
                  </w:r>
                  <w:r w:rsidRPr="00382B36">
                    <w:rPr>
                      <w:rFonts w:ascii="Arial Narrow" w:hAnsi="Arial Narrow"/>
                      <w:b/>
                    </w:rPr>
                    <w:t>1 500 €</w:t>
                  </w:r>
                  <w:r w:rsidRPr="00382B36">
                    <w:rPr>
                      <w:rFonts w:ascii="Arial Narrow" w:hAnsi="Arial Narrow"/>
                    </w:rPr>
                    <w:t xml:space="preserve"> pour l’ensemble des associations</w:t>
                  </w:r>
                  <w:r>
                    <w:rPr>
                      <w:rFonts w:ascii="Arial Narrow" w:hAnsi="Arial Narrow"/>
                    </w:rPr>
                    <w:t>. Ce seuil peut-être baissé</w:t>
                  </w:r>
                  <w:r w:rsidRPr="00382B36">
                    <w:rPr>
                      <w:rFonts w:ascii="Arial Narrow" w:hAnsi="Arial Narrow"/>
                    </w:rPr>
                    <w:t xml:space="preserve"> à </w:t>
                  </w:r>
                  <w:r w:rsidRPr="00382B36">
                    <w:rPr>
                      <w:rFonts w:ascii="Arial Narrow" w:hAnsi="Arial Narrow"/>
                      <w:b/>
                    </w:rPr>
                    <w:t>1 000 €</w:t>
                  </w:r>
                  <w:r w:rsidRPr="00382B36">
                    <w:rPr>
                      <w:rFonts w:ascii="Arial Narrow" w:hAnsi="Arial Narrow"/>
                    </w:rPr>
                    <w:t xml:space="preserve"> si leur siège est situé en Zone de Revitalisation Rurale</w:t>
                  </w:r>
                  <w:r>
                    <w:rPr>
                      <w:rFonts w:ascii="Arial Narrow" w:hAnsi="Arial Narrow"/>
                    </w:rPr>
                    <w:t xml:space="preserve"> (ZRR) ou dans une commune signataire d’un contrat de ruralité.</w:t>
                  </w:r>
                </w:p>
                <w:p w:rsidR="00624A0C" w:rsidRDefault="00624A0C" w:rsidP="00382B36">
                  <w:pPr>
                    <w:jc w:val="center"/>
                  </w:pPr>
                </w:p>
              </w:txbxContent>
            </v:textbox>
            <w10:wrap type="square"/>
          </v:shape>
        </w:pict>
      </w:r>
    </w:p>
    <w:p w:rsidR="004D056C" w:rsidRDefault="004D056C" w:rsidP="00185185">
      <w:pPr>
        <w:widowControl w:val="0"/>
        <w:autoSpaceDE w:val="0"/>
        <w:autoSpaceDN w:val="0"/>
        <w:adjustRightInd w:val="0"/>
        <w:spacing w:before="120" w:line="276" w:lineRule="auto"/>
        <w:ind w:right="266"/>
        <w:contextualSpacing/>
        <w:rPr>
          <w:rFonts w:ascii="Impact" w:eastAsia="Calibri" w:hAnsi="Impact" w:cs="Arial"/>
          <w:color w:val="DB3A29"/>
          <w:sz w:val="32"/>
          <w:szCs w:val="32"/>
          <w:u w:val="single"/>
          <w:lang w:eastAsia="en-US"/>
        </w:rPr>
      </w:pPr>
    </w:p>
    <w:p w:rsidR="00185185" w:rsidRPr="00185185" w:rsidRDefault="00EE537C" w:rsidP="00185185">
      <w:pPr>
        <w:widowControl w:val="0"/>
        <w:autoSpaceDE w:val="0"/>
        <w:autoSpaceDN w:val="0"/>
        <w:adjustRightInd w:val="0"/>
        <w:spacing w:before="120" w:line="276" w:lineRule="auto"/>
        <w:ind w:right="266"/>
        <w:contextualSpacing/>
        <w:rPr>
          <w:rFonts w:ascii="Impact" w:eastAsia="Calibri" w:hAnsi="Impact" w:cs="Arial"/>
          <w:color w:val="DB3A29"/>
          <w:sz w:val="32"/>
          <w:szCs w:val="32"/>
          <w:u w:val="single"/>
          <w:lang w:eastAsia="en-US"/>
        </w:rPr>
      </w:pPr>
      <w:r w:rsidRPr="00EE537C">
        <w:rPr>
          <w:rFonts w:ascii="Arial Narrow" w:hAnsi="Arial Narrow"/>
          <w:noProof/>
        </w:rPr>
        <w:pict>
          <v:shape id="Zone de texte 8" o:spid="_x0000_s1035" type="#_x0000_t202" style="position:absolute;margin-left:404.15pt;margin-top:15.3pt;width:89.6pt;height:52.9pt;rotation:932056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" filled="f" stroked="f">
            <v:path arrowok="t"/>
            <v:textbox>
              <w:txbxContent>
                <w:p w:rsidR="00624A0C" w:rsidRPr="0091728D" w:rsidRDefault="00624A0C" w:rsidP="00185185">
                  <w:pPr>
                    <w:jc w:val="center"/>
                    <w:rPr>
                      <w:rFonts w:ascii="Chalkduster" w:hAnsi="Chalkduster" w:cs="Apple Chancery"/>
                      <w:color w:val="FFFFFF" w:themeColor="background1"/>
                      <w:sz w:val="20"/>
                      <w:szCs w:val="20"/>
                    </w:rPr>
                  </w:pPr>
                  <w:r w:rsidRPr="0091728D">
                    <w:rPr>
                      <w:rFonts w:ascii="Chalkduster" w:hAnsi="Chalkduster" w:cs="Apple Chancery"/>
                      <w:color w:val="FFFFFF" w:themeColor="background1"/>
                      <w:sz w:val="20"/>
                      <w:szCs w:val="20"/>
                    </w:rPr>
                    <w:t>CODE FICHE e-subvention</w:t>
                  </w:r>
                </w:p>
                <w:p w:rsidR="00624A0C" w:rsidRPr="0091728D" w:rsidRDefault="00624A0C" w:rsidP="00185185">
                  <w:pPr>
                    <w:jc w:val="center"/>
                    <w:rPr>
                      <w:rFonts w:ascii="Chalkduster" w:hAnsi="Chalkduster" w:cs="Apple Chancery"/>
                      <w:b/>
                      <w:color w:val="FFFFFF" w:themeColor="background1"/>
                      <w:sz w:val="28"/>
                      <w:szCs w:val="28"/>
                    </w:rPr>
                  </w:pPr>
                  <w:r>
                    <w:rPr>
                      <w:rFonts w:ascii="Chalkduster" w:hAnsi="Chalkduster" w:cs="Apple Chancery"/>
                      <w:b/>
                      <w:color w:val="FFFFFF" w:themeColor="background1"/>
                      <w:sz w:val="28"/>
                      <w:szCs w:val="28"/>
                    </w:rPr>
                    <w:t>1700</w:t>
                  </w:r>
                </w:p>
              </w:txbxContent>
            </v:textbox>
          </v:shape>
        </w:pict>
      </w:r>
      <w:proofErr w:type="gramStart"/>
      <w:r w:rsidR="00185185">
        <w:rPr>
          <w:rFonts w:ascii="Impact" w:eastAsia="Calibri" w:hAnsi="Impact" w:cs="Arial"/>
          <w:color w:val="DB3A29"/>
          <w:sz w:val="32"/>
          <w:szCs w:val="32"/>
          <w:u w:val="single"/>
          <w:lang w:eastAsia="en-US"/>
        </w:rPr>
        <w:t>CONSIGNES</w:t>
      </w:r>
      <w:proofErr w:type="gramEnd"/>
      <w:r w:rsidR="00185185">
        <w:rPr>
          <w:rFonts w:ascii="Impact" w:eastAsia="Calibri" w:hAnsi="Impact" w:cs="Arial"/>
          <w:color w:val="DB3A29"/>
          <w:sz w:val="32"/>
          <w:szCs w:val="32"/>
          <w:u w:val="single"/>
          <w:lang w:eastAsia="en-US"/>
        </w:rPr>
        <w:t xml:space="preserve"> D’UTILISATION</w:t>
      </w:r>
      <w:r w:rsidR="00A6293E">
        <w:rPr>
          <w:rFonts w:ascii="Impact" w:eastAsia="Calibri" w:hAnsi="Impact" w:cs="Arial"/>
          <w:color w:val="DB3A29"/>
          <w:sz w:val="32"/>
          <w:szCs w:val="32"/>
          <w:u w:val="single"/>
          <w:lang w:eastAsia="en-US"/>
        </w:rPr>
        <w:t xml:space="preserve"> « Le compte </w:t>
      </w:r>
      <w:proofErr w:type="spellStart"/>
      <w:r w:rsidR="00A6293E">
        <w:rPr>
          <w:rFonts w:ascii="Impact" w:eastAsia="Calibri" w:hAnsi="Impact" w:cs="Arial"/>
          <w:color w:val="DB3A29"/>
          <w:sz w:val="32"/>
          <w:szCs w:val="32"/>
          <w:u w:val="single"/>
          <w:lang w:eastAsia="en-US"/>
        </w:rPr>
        <w:t>asso</w:t>
      </w:r>
      <w:proofErr w:type="spellEnd"/>
      <w:r w:rsidR="00A6293E">
        <w:rPr>
          <w:rFonts w:ascii="Impact" w:eastAsia="Calibri" w:hAnsi="Impact" w:cs="Arial"/>
          <w:color w:val="DB3A29"/>
          <w:sz w:val="32"/>
          <w:szCs w:val="32"/>
          <w:u w:val="single"/>
          <w:lang w:eastAsia="en-US"/>
        </w:rPr>
        <w:t> »</w:t>
      </w:r>
    </w:p>
    <w:p w:rsidR="007825BD" w:rsidRPr="004637B3" w:rsidRDefault="007825BD" w:rsidP="004637B3">
      <w:pPr>
        <w:ind w:firstLine="708"/>
        <w:contextualSpacing/>
        <w:jc w:val="both"/>
        <w:rPr>
          <w:rFonts w:ascii="Arial Narrow" w:hAnsi="Arial Narrow"/>
        </w:rPr>
      </w:pPr>
    </w:p>
    <w:p w:rsidR="00F74BC3" w:rsidRPr="00A4211B" w:rsidRDefault="00F74BC3" w:rsidP="00116B23">
      <w:pPr>
        <w:contextualSpacing/>
        <w:rPr>
          <w:rFonts w:ascii="Arial Narrow" w:hAnsi="Arial Narrow"/>
          <w:u w:val="single"/>
        </w:rPr>
      </w:pPr>
      <w:r w:rsidRPr="00A4211B">
        <w:rPr>
          <w:rFonts w:ascii="Impact" w:eastAsia="Calibri" w:hAnsi="Impact" w:cs="Arial"/>
          <w:color w:val="DB3A29"/>
          <w:sz w:val="32"/>
          <w:szCs w:val="32"/>
          <w:u w:val="single"/>
          <w:lang w:eastAsia="en-US"/>
        </w:rPr>
        <w:t xml:space="preserve">1- Avant toute chose ! </w:t>
      </w:r>
    </w:p>
    <w:p w:rsidR="0001385D" w:rsidRDefault="0001385D" w:rsidP="00116B23">
      <w:pPr>
        <w:spacing w:line="276" w:lineRule="auto"/>
        <w:contextualSpacing/>
        <w:jc w:val="both"/>
        <w:rPr>
          <w:rFonts w:ascii="Arial Narrow" w:hAnsi="Arial Narrow"/>
        </w:rPr>
      </w:pPr>
    </w:p>
    <w:p w:rsidR="003A14D6" w:rsidRDefault="00185185" w:rsidP="003A14D6">
      <w:pPr>
        <w:spacing w:line="276" w:lineRule="auto"/>
        <w:contextualSpacing/>
        <w:rPr>
          <w:rFonts w:ascii="Arial Narrow" w:hAnsi="Arial Narrow"/>
        </w:rPr>
      </w:pPr>
      <w:r w:rsidRPr="00185185">
        <w:rPr>
          <w:rFonts w:ascii="Arial Narrow" w:hAnsi="Arial Narrow"/>
          <w:b/>
        </w:rPr>
        <w:t xml:space="preserve">Téléchargez le guide utilisateur </w:t>
      </w:r>
      <w:r w:rsidR="003A775B">
        <w:rPr>
          <w:rFonts w:ascii="Arial Narrow" w:hAnsi="Arial Narrow"/>
          <w:b/>
        </w:rPr>
        <w:t xml:space="preserve">« le compte </w:t>
      </w:r>
      <w:proofErr w:type="spellStart"/>
      <w:r w:rsidR="003A775B">
        <w:rPr>
          <w:rFonts w:ascii="Arial Narrow" w:hAnsi="Arial Narrow"/>
          <w:b/>
        </w:rPr>
        <w:t>asso</w:t>
      </w:r>
      <w:proofErr w:type="spellEnd"/>
      <w:r w:rsidR="003A775B">
        <w:rPr>
          <w:rFonts w:ascii="Arial Narrow" w:hAnsi="Arial Narrow"/>
          <w:b/>
        </w:rPr>
        <w:t> »</w:t>
      </w:r>
      <w:r>
        <w:rPr>
          <w:rFonts w:ascii="Arial Narrow" w:hAnsi="Arial Narrow"/>
        </w:rPr>
        <w:t>. Vous y trouverez un pas à pas et l’ens</w:t>
      </w:r>
      <w:r w:rsidR="003A14D6">
        <w:rPr>
          <w:rFonts w:ascii="Arial Narrow" w:hAnsi="Arial Narrow"/>
        </w:rPr>
        <w:t>emble des précautions à prendre :</w:t>
      </w:r>
    </w:p>
    <w:p w:rsidR="00A61C3D" w:rsidRDefault="00A61C3D" w:rsidP="003A14D6">
      <w:pPr>
        <w:spacing w:line="276" w:lineRule="auto"/>
        <w:contextualSpacing/>
        <w:rPr>
          <w:rFonts w:ascii="Arial Narrow" w:hAnsi="Arial Narrow"/>
        </w:rPr>
      </w:pPr>
    </w:p>
    <w:p w:rsidR="003A775B" w:rsidRPr="003A14D6" w:rsidRDefault="00185185" w:rsidP="003A14D6">
      <w:pPr>
        <w:spacing w:line="276" w:lineRule="auto"/>
        <w:contextualSpacing/>
        <w:rPr>
          <w:rFonts w:ascii="Arial Narrow" w:hAnsi="Arial Narrow"/>
        </w:rPr>
      </w:pPr>
      <w:r>
        <w:rPr>
          <w:rFonts w:ascii="Arial Narrow" w:hAnsi="Arial Narrow"/>
        </w:rPr>
        <w:t xml:space="preserve"> </w:t>
      </w:r>
      <w:r w:rsidR="00A61C3D">
        <w:rPr>
          <w:rFonts w:ascii="Arial Narrow" w:hAnsi="Arial Narrow"/>
        </w:rPr>
        <w:tab/>
      </w:r>
      <w:r w:rsidR="00A61C3D">
        <w:rPr>
          <w:rFonts w:ascii="Arial Narrow" w:hAnsi="Arial Narrow"/>
        </w:rPr>
        <w:tab/>
      </w:r>
      <w:r w:rsidR="00A61C3D">
        <w:rPr>
          <w:rFonts w:ascii="Arial Narrow" w:hAnsi="Arial Narrow"/>
        </w:rPr>
        <w:tab/>
      </w:r>
      <w:r w:rsidR="00A61C3D" w:rsidRPr="00A61C3D">
        <w:rPr>
          <w:rFonts w:ascii="Arial Narrow" w:hAnsi="Arial Narrow"/>
        </w:rPr>
        <w:t>http://www.cnds.sports.gouv.fr/Faire-une-demande</w:t>
      </w:r>
    </w:p>
    <w:p w:rsidR="003A14D6" w:rsidRDefault="003A14D6" w:rsidP="00116B23">
      <w:pPr>
        <w:spacing w:line="276" w:lineRule="auto"/>
        <w:contextualSpacing/>
        <w:jc w:val="both"/>
        <w:rPr>
          <w:rFonts w:ascii="Arial Narrow" w:hAnsi="Arial Narrow"/>
        </w:rPr>
      </w:pPr>
    </w:p>
    <w:p w:rsidR="0001385D" w:rsidRDefault="00F74BC3" w:rsidP="00116B23">
      <w:pPr>
        <w:spacing w:line="276" w:lineRule="auto"/>
        <w:contextualSpacing/>
        <w:jc w:val="both"/>
        <w:rPr>
          <w:rFonts w:ascii="Arial Narrow" w:hAnsi="Arial Narrow"/>
        </w:rPr>
      </w:pPr>
      <w:r w:rsidRPr="00AB09C2">
        <w:rPr>
          <w:rFonts w:ascii="Arial Narrow" w:hAnsi="Arial Narrow"/>
        </w:rPr>
        <w:t xml:space="preserve">Munissez-vous des informations ou documents suivants avant </w:t>
      </w:r>
      <w:r w:rsidR="006742C5">
        <w:rPr>
          <w:rFonts w:ascii="Arial Narrow" w:hAnsi="Arial Narrow"/>
        </w:rPr>
        <w:t>de débuter votre</w:t>
      </w:r>
      <w:r w:rsidRPr="00AB09C2">
        <w:rPr>
          <w:rFonts w:ascii="Arial Narrow" w:hAnsi="Arial Narrow"/>
        </w:rPr>
        <w:t xml:space="preserve"> démarche en ligne</w:t>
      </w:r>
      <w:r w:rsidR="00ED53FF">
        <w:rPr>
          <w:rFonts w:ascii="Arial Narrow" w:hAnsi="Arial Narrow"/>
        </w:rPr>
        <w:t xml:space="preserve"> (pensez à sauvegarder régulièrement votre saisie au fur et à mesure de l’avancée de votre demande dans « Le Compte Asso »)</w:t>
      </w:r>
      <w:r w:rsidRPr="00AB09C2">
        <w:rPr>
          <w:rFonts w:ascii="Arial Narrow" w:hAnsi="Arial Narrow"/>
        </w:rPr>
        <w:t xml:space="preserve"> : </w:t>
      </w:r>
    </w:p>
    <w:p w:rsidR="0001385D" w:rsidRDefault="0001385D" w:rsidP="00116B23">
      <w:pPr>
        <w:spacing w:line="276" w:lineRule="auto"/>
        <w:contextualSpacing/>
        <w:jc w:val="both"/>
        <w:rPr>
          <w:rFonts w:ascii="Arial Narrow" w:hAnsi="Arial Narrow"/>
        </w:rPr>
      </w:pPr>
    </w:p>
    <w:p w:rsidR="00C519BD" w:rsidRPr="00AB7328" w:rsidRDefault="00F74BC3" w:rsidP="00116B23">
      <w:pPr>
        <w:pStyle w:val="Paragraphedeliste"/>
        <w:numPr>
          <w:ilvl w:val="0"/>
          <w:numId w:val="10"/>
        </w:numPr>
        <w:spacing w:line="276" w:lineRule="auto"/>
        <w:jc w:val="both"/>
        <w:rPr>
          <w:rFonts w:ascii="Arial Narrow" w:hAnsi="Arial Narrow"/>
        </w:rPr>
      </w:pPr>
      <w:r w:rsidRPr="00C519BD">
        <w:rPr>
          <w:rFonts w:ascii="Arial Narrow" w:hAnsi="Arial Narrow"/>
        </w:rPr>
        <w:t xml:space="preserve">A </w:t>
      </w:r>
      <w:r w:rsidR="0001385D" w:rsidRPr="00C519BD">
        <w:rPr>
          <w:rFonts w:ascii="Arial Narrow" w:hAnsi="Arial Narrow"/>
        </w:rPr>
        <w:t xml:space="preserve">réaliser </w:t>
      </w:r>
      <w:r w:rsidR="0001385D" w:rsidRPr="00EF2537">
        <w:rPr>
          <w:rFonts w:ascii="Arial Narrow" w:hAnsi="Arial Narrow"/>
          <w:b/>
          <w:sz w:val="28"/>
          <w:szCs w:val="28"/>
        </w:rPr>
        <w:t>avant toute demande pour la campagne</w:t>
      </w:r>
      <w:r w:rsidR="004E5F44">
        <w:rPr>
          <w:rFonts w:ascii="Arial Narrow" w:hAnsi="Arial Narrow"/>
          <w:b/>
          <w:sz w:val="28"/>
          <w:szCs w:val="28"/>
        </w:rPr>
        <w:t xml:space="preserve"> 2019</w:t>
      </w:r>
      <w:r w:rsidR="0001385D" w:rsidRPr="00C519BD">
        <w:rPr>
          <w:rFonts w:ascii="Arial Narrow" w:hAnsi="Arial Narrow"/>
        </w:rPr>
        <w:t xml:space="preserve"> </w:t>
      </w:r>
      <w:r w:rsidRPr="00C519BD">
        <w:rPr>
          <w:rFonts w:ascii="Arial Narrow" w:hAnsi="Arial Narrow"/>
        </w:rPr>
        <w:t>:</w:t>
      </w:r>
    </w:p>
    <w:p w:rsidR="00185185" w:rsidRDefault="00C24656" w:rsidP="00C24656">
      <w:pPr>
        <w:pStyle w:val="Paragraphedeliste"/>
        <w:numPr>
          <w:ilvl w:val="0"/>
          <w:numId w:val="7"/>
        </w:numPr>
        <w:spacing w:line="276" w:lineRule="auto"/>
        <w:jc w:val="both"/>
        <w:rPr>
          <w:rFonts w:ascii="Arial Narrow" w:hAnsi="Arial Narrow"/>
        </w:rPr>
      </w:pPr>
      <w:r w:rsidRPr="00185185">
        <w:rPr>
          <w:rFonts w:ascii="Arial Narrow" w:hAnsi="Arial Narrow"/>
        </w:rPr>
        <w:t>Choisir</w:t>
      </w:r>
      <w:r w:rsidR="00492F99" w:rsidRPr="00185185">
        <w:rPr>
          <w:rFonts w:ascii="Arial Narrow" w:hAnsi="Arial Narrow"/>
        </w:rPr>
        <w:t xml:space="preserve"> une adresse mail accessible</w:t>
      </w:r>
      <w:r w:rsidRPr="00185185">
        <w:rPr>
          <w:rFonts w:ascii="Arial Narrow" w:hAnsi="Arial Narrow"/>
        </w:rPr>
        <w:t xml:space="preserve"> </w:t>
      </w:r>
    </w:p>
    <w:p w:rsidR="00B755DA" w:rsidRPr="00B755DA" w:rsidRDefault="00B755DA" w:rsidP="00285E5B">
      <w:pPr>
        <w:pStyle w:val="Paragraphedeliste"/>
        <w:numPr>
          <w:ilvl w:val="0"/>
          <w:numId w:val="7"/>
        </w:numPr>
        <w:jc w:val="both"/>
        <w:rPr>
          <w:rFonts w:ascii="Arial Narrow" w:hAnsi="Arial Narrow"/>
        </w:rPr>
      </w:pPr>
      <w:r w:rsidRPr="00B755DA">
        <w:rPr>
          <w:rFonts w:ascii="Arial Narrow" w:hAnsi="Arial Narrow"/>
        </w:rPr>
        <w:t xml:space="preserve">Veiller à vérifier que le navigateur internet utilisé par les porteurs de projets soit bien à jour. Il est préconisé d’utiliser les navigateurs Chrome et </w:t>
      </w:r>
      <w:proofErr w:type="spellStart"/>
      <w:r w:rsidRPr="00B755DA">
        <w:rPr>
          <w:rFonts w:ascii="Arial Narrow" w:hAnsi="Arial Narrow"/>
        </w:rPr>
        <w:t>Opera</w:t>
      </w:r>
      <w:proofErr w:type="spellEnd"/>
      <w:r w:rsidRPr="00B755DA">
        <w:rPr>
          <w:rFonts w:ascii="Arial Narrow" w:hAnsi="Arial Narrow"/>
        </w:rPr>
        <w:t xml:space="preserve"> qui ne présentent pas de difficulté. </w:t>
      </w:r>
    </w:p>
    <w:p w:rsidR="00F74BC3" w:rsidRPr="006742C5" w:rsidRDefault="0026078B" w:rsidP="00116B23">
      <w:pPr>
        <w:pStyle w:val="Paragraphedeliste"/>
        <w:numPr>
          <w:ilvl w:val="0"/>
          <w:numId w:val="7"/>
        </w:numPr>
        <w:spacing w:line="276" w:lineRule="auto"/>
        <w:jc w:val="both"/>
        <w:rPr>
          <w:rFonts w:ascii="Arial Narrow" w:hAnsi="Arial Narrow"/>
        </w:rPr>
      </w:pPr>
      <w:r>
        <w:rPr>
          <w:rFonts w:ascii="Arial Narrow" w:hAnsi="Arial Narrow"/>
        </w:rPr>
        <w:t xml:space="preserve">Le </w:t>
      </w:r>
      <w:r w:rsidRPr="00B87C51">
        <w:rPr>
          <w:rFonts w:ascii="Arial Narrow" w:hAnsi="Arial Narrow"/>
          <w:b/>
        </w:rPr>
        <w:t>compte-</w:t>
      </w:r>
      <w:r w:rsidR="00F74BC3" w:rsidRPr="00B87C51">
        <w:rPr>
          <w:rFonts w:ascii="Arial Narrow" w:hAnsi="Arial Narrow"/>
          <w:b/>
        </w:rPr>
        <w:t>rendu d</w:t>
      </w:r>
      <w:r w:rsidRPr="00B87C51">
        <w:rPr>
          <w:rFonts w:ascii="Arial Narrow" w:hAnsi="Arial Narrow"/>
          <w:b/>
        </w:rPr>
        <w:t xml:space="preserve">es </w:t>
      </w:r>
      <w:r w:rsidR="00F74BC3" w:rsidRPr="00B87C51">
        <w:rPr>
          <w:rFonts w:ascii="Arial Narrow" w:hAnsi="Arial Narrow"/>
          <w:b/>
        </w:rPr>
        <w:t>action</w:t>
      </w:r>
      <w:r w:rsidR="00587F8E" w:rsidRPr="00B87C51">
        <w:rPr>
          <w:rFonts w:ascii="Arial Narrow" w:hAnsi="Arial Narrow"/>
          <w:b/>
        </w:rPr>
        <w:t>s</w:t>
      </w:r>
      <w:r w:rsidR="00F74BC3" w:rsidRPr="00B87C51">
        <w:rPr>
          <w:rFonts w:ascii="Arial Narrow" w:hAnsi="Arial Narrow"/>
          <w:b/>
        </w:rPr>
        <w:t xml:space="preserve"> et bilan financier de</w:t>
      </w:r>
      <w:r w:rsidRPr="00B87C51">
        <w:rPr>
          <w:rFonts w:ascii="Arial Narrow" w:hAnsi="Arial Narrow"/>
          <w:b/>
        </w:rPr>
        <w:t>s actions présentées en</w:t>
      </w:r>
      <w:r w:rsidR="00F74BC3" w:rsidRPr="00B87C51">
        <w:rPr>
          <w:rFonts w:ascii="Arial Narrow" w:hAnsi="Arial Narrow"/>
          <w:b/>
        </w:rPr>
        <w:t xml:space="preserve"> 201</w:t>
      </w:r>
      <w:r w:rsidR="00CD367F">
        <w:rPr>
          <w:rFonts w:ascii="Arial Narrow" w:hAnsi="Arial Narrow"/>
          <w:b/>
        </w:rPr>
        <w:t>8</w:t>
      </w:r>
      <w:r w:rsidR="00F74BC3" w:rsidRPr="006742C5">
        <w:rPr>
          <w:rFonts w:ascii="Arial Narrow" w:hAnsi="Arial Narrow"/>
        </w:rPr>
        <w:t xml:space="preserve"> via le </w:t>
      </w:r>
      <w:hyperlink r:id="rId14" w:history="1">
        <w:r w:rsidR="00F74BC3" w:rsidRPr="001B7DE9">
          <w:rPr>
            <w:rStyle w:val="Lienhypertexte"/>
            <w:rFonts w:ascii="Arial Narrow" w:hAnsi="Arial Narrow"/>
          </w:rPr>
          <w:t>C</w:t>
        </w:r>
        <w:r w:rsidR="00587F8E" w:rsidRPr="001B7DE9">
          <w:rPr>
            <w:rStyle w:val="Lienhypertexte"/>
            <w:rFonts w:ascii="Arial Narrow" w:hAnsi="Arial Narrow"/>
          </w:rPr>
          <w:t>ERFA</w:t>
        </w:r>
        <w:r w:rsidR="00F74BC3" w:rsidRPr="001B7DE9">
          <w:rPr>
            <w:rStyle w:val="Lienhypertexte"/>
            <w:rFonts w:ascii="Arial Narrow" w:hAnsi="Arial Narrow"/>
          </w:rPr>
          <w:t xml:space="preserve"> </w:t>
        </w:r>
        <w:r w:rsidR="001B7DE9" w:rsidRPr="001B7DE9">
          <w:rPr>
            <w:rStyle w:val="Lienhypertexte"/>
            <w:rFonts w:ascii="Arial Narrow" w:hAnsi="Arial Narrow"/>
          </w:rPr>
          <w:t>15059*01</w:t>
        </w:r>
      </w:hyperlink>
    </w:p>
    <w:p w:rsidR="009A6E14" w:rsidRDefault="009A6E14" w:rsidP="00116B23">
      <w:pPr>
        <w:pStyle w:val="Paragraphedeliste"/>
        <w:numPr>
          <w:ilvl w:val="0"/>
          <w:numId w:val="7"/>
        </w:numPr>
        <w:spacing w:line="276" w:lineRule="auto"/>
        <w:jc w:val="both"/>
        <w:rPr>
          <w:rFonts w:ascii="Arial Narrow" w:hAnsi="Arial Narrow"/>
        </w:rPr>
      </w:pPr>
      <w:r w:rsidRPr="00CC2B40">
        <w:rPr>
          <w:rFonts w:ascii="Arial Narrow" w:hAnsi="Arial Narrow"/>
          <w:b/>
        </w:rPr>
        <w:t>Une attestation d’affiliation</w:t>
      </w:r>
      <w:r w:rsidR="00CC2B40">
        <w:rPr>
          <w:rFonts w:ascii="Arial Narrow" w:hAnsi="Arial Narrow"/>
        </w:rPr>
        <w:t xml:space="preserve"> (p</w:t>
      </w:r>
      <w:r w:rsidR="00CD367F">
        <w:rPr>
          <w:rFonts w:ascii="Arial Narrow" w:hAnsi="Arial Narrow"/>
        </w:rPr>
        <w:t xml:space="preserve">our les comités départementaux, </w:t>
      </w:r>
      <w:r w:rsidR="00CC2B40">
        <w:rPr>
          <w:rFonts w:ascii="Arial Narrow" w:hAnsi="Arial Narrow"/>
        </w:rPr>
        <w:t>il sera nécessaire de produire un simple document écrit indiquant qu’en tant qu’organe déconcentré, l’affiliation est automatique</w:t>
      </w:r>
      <w:r w:rsidR="00547DDA">
        <w:rPr>
          <w:rFonts w:ascii="Arial Narrow" w:hAnsi="Arial Narrow"/>
        </w:rPr>
        <w:t>)</w:t>
      </w:r>
      <w:r w:rsidR="00CC2B40">
        <w:rPr>
          <w:rFonts w:ascii="Arial Narrow" w:hAnsi="Arial Narrow"/>
        </w:rPr>
        <w:t>. Par ailleurs, il est nécessaire de remplir un nombre de licenciés</w:t>
      </w:r>
      <w:r w:rsidR="00CD367F">
        <w:rPr>
          <w:rFonts w:ascii="Arial Narrow" w:hAnsi="Arial Narrow"/>
        </w:rPr>
        <w:t xml:space="preserve"> dans la partie « affiliation ». </w:t>
      </w:r>
      <w:r w:rsidR="00CC2B40">
        <w:rPr>
          <w:rFonts w:ascii="Arial Narrow" w:hAnsi="Arial Narrow"/>
        </w:rPr>
        <w:t>Il sera alors nécessaire d’indiquer le nombre de ligues ou de comités adhérents, puis dans « licenciés hommes » et « licencié</w:t>
      </w:r>
      <w:r w:rsidR="00EB0726">
        <w:rPr>
          <w:rFonts w:ascii="Arial Narrow" w:hAnsi="Arial Narrow"/>
        </w:rPr>
        <w:t>e</w:t>
      </w:r>
      <w:r w:rsidR="00CC2B40">
        <w:rPr>
          <w:rFonts w:ascii="Arial Narrow" w:hAnsi="Arial Narrow"/>
        </w:rPr>
        <w:t>s femm</w:t>
      </w:r>
      <w:r w:rsidR="00547DDA">
        <w:rPr>
          <w:rFonts w:ascii="Arial Narrow" w:hAnsi="Arial Narrow"/>
        </w:rPr>
        <w:t>es », de répartir à l’équilibre.</w:t>
      </w:r>
    </w:p>
    <w:p w:rsidR="0001385D" w:rsidRPr="00AB7328" w:rsidRDefault="00F74BC3" w:rsidP="00116B23">
      <w:pPr>
        <w:pStyle w:val="Paragraphedeliste"/>
        <w:numPr>
          <w:ilvl w:val="0"/>
          <w:numId w:val="7"/>
        </w:numPr>
        <w:spacing w:line="276" w:lineRule="auto"/>
        <w:jc w:val="both"/>
        <w:rPr>
          <w:rFonts w:ascii="Arial Narrow" w:hAnsi="Arial Narrow"/>
        </w:rPr>
      </w:pPr>
      <w:r w:rsidRPr="006742C5">
        <w:rPr>
          <w:rFonts w:ascii="Arial Narrow" w:hAnsi="Arial Narrow"/>
        </w:rPr>
        <w:t>Un brouillon de</w:t>
      </w:r>
      <w:r w:rsidR="00CD367F">
        <w:rPr>
          <w:rFonts w:ascii="Arial Narrow" w:hAnsi="Arial Narrow"/>
        </w:rPr>
        <w:t xml:space="preserve"> chacune des fiches actions 2019</w:t>
      </w:r>
      <w:r w:rsidR="0001385D" w:rsidRPr="006742C5">
        <w:rPr>
          <w:rFonts w:ascii="Arial Narrow" w:hAnsi="Arial Narrow"/>
        </w:rPr>
        <w:t xml:space="preserve"> que vous souhaitez présenter</w:t>
      </w:r>
      <w:r w:rsidRPr="006742C5">
        <w:rPr>
          <w:rFonts w:ascii="Arial Narrow" w:hAnsi="Arial Narrow"/>
        </w:rPr>
        <w:t xml:space="preserve"> (descriptif de l'</w:t>
      </w:r>
      <w:r w:rsidR="0026078B">
        <w:rPr>
          <w:rFonts w:ascii="Arial Narrow" w:hAnsi="Arial Narrow"/>
        </w:rPr>
        <w:t xml:space="preserve">action et budget prévisionnel). </w:t>
      </w:r>
      <w:r w:rsidR="004A7C8E">
        <w:rPr>
          <w:rFonts w:ascii="Arial Narrow" w:hAnsi="Arial Narrow"/>
        </w:rPr>
        <w:t xml:space="preserve">Vous pouvez utiliser </w:t>
      </w:r>
      <w:r w:rsidR="00AB7328">
        <w:rPr>
          <w:rFonts w:ascii="Arial Narrow" w:hAnsi="Arial Narrow"/>
        </w:rPr>
        <w:t xml:space="preserve">comme support le </w:t>
      </w:r>
      <w:hyperlink r:id="rId15" w:history="1">
        <w:r w:rsidR="00AB7328" w:rsidRPr="00B43827">
          <w:rPr>
            <w:rStyle w:val="Lienhypertexte"/>
            <w:rFonts w:ascii="Arial Narrow" w:hAnsi="Arial Narrow"/>
          </w:rPr>
          <w:t>CERFA 12156*05</w:t>
        </w:r>
      </w:hyperlink>
      <w:r w:rsidR="00492F99">
        <w:rPr>
          <w:rFonts w:ascii="Arial Narrow" w:hAnsi="Arial Narrow"/>
        </w:rPr>
        <w:t xml:space="preserve"> ou bien un fichier </w:t>
      </w:r>
      <w:proofErr w:type="spellStart"/>
      <w:r w:rsidR="00492F99" w:rsidRPr="00B4260E">
        <w:rPr>
          <w:rFonts w:ascii="Arial Narrow" w:hAnsi="Arial Narrow"/>
          <w:i/>
        </w:rPr>
        <w:t>word</w:t>
      </w:r>
      <w:proofErr w:type="spellEnd"/>
      <w:r w:rsidR="00492F99">
        <w:rPr>
          <w:rFonts w:ascii="Arial Narrow" w:hAnsi="Arial Narrow"/>
        </w:rPr>
        <w:t xml:space="preserve"> pour ensuite faire un copier/coller dans </w:t>
      </w:r>
      <w:r w:rsidR="00A853DF">
        <w:rPr>
          <w:rFonts w:ascii="Arial Narrow" w:hAnsi="Arial Narrow"/>
        </w:rPr>
        <w:t>« le compte associatif »</w:t>
      </w:r>
      <w:r w:rsidR="005B3089">
        <w:rPr>
          <w:rFonts w:ascii="Arial Narrow" w:hAnsi="Arial Narrow"/>
        </w:rPr>
        <w:t>.</w:t>
      </w:r>
    </w:p>
    <w:p w:rsidR="00C519BD" w:rsidRDefault="00C519BD" w:rsidP="00991741">
      <w:pPr>
        <w:spacing w:line="276" w:lineRule="auto"/>
        <w:contextualSpacing/>
        <w:rPr>
          <w:rFonts w:ascii="Arial Narrow" w:hAnsi="Arial Narrow"/>
        </w:rPr>
      </w:pPr>
    </w:p>
    <w:p w:rsidR="00C519BD" w:rsidRPr="00AB7328" w:rsidRDefault="006742C5" w:rsidP="00991741">
      <w:pPr>
        <w:pStyle w:val="Paragraphedeliste"/>
        <w:numPr>
          <w:ilvl w:val="0"/>
          <w:numId w:val="10"/>
        </w:numPr>
        <w:spacing w:line="276" w:lineRule="auto"/>
        <w:rPr>
          <w:rFonts w:ascii="Arial Narrow" w:hAnsi="Arial Narrow"/>
        </w:rPr>
      </w:pPr>
      <w:r w:rsidRPr="00C519BD">
        <w:rPr>
          <w:rFonts w:ascii="Arial Narrow" w:hAnsi="Arial Narrow"/>
        </w:rPr>
        <w:t xml:space="preserve">Les </w:t>
      </w:r>
      <w:r w:rsidRPr="00EF2537">
        <w:rPr>
          <w:rFonts w:ascii="Arial Narrow" w:hAnsi="Arial Narrow"/>
          <w:b/>
          <w:sz w:val="28"/>
          <w:szCs w:val="28"/>
        </w:rPr>
        <w:t>informations administratives</w:t>
      </w:r>
      <w:r w:rsidRPr="00C519BD">
        <w:rPr>
          <w:rFonts w:ascii="Arial Narrow" w:hAnsi="Arial Narrow"/>
        </w:rPr>
        <w:t xml:space="preserve"> </w:t>
      </w:r>
      <w:r w:rsidR="004A7C8E">
        <w:rPr>
          <w:rFonts w:ascii="Arial Narrow" w:hAnsi="Arial Narrow"/>
        </w:rPr>
        <w:t xml:space="preserve">nécessaires </w:t>
      </w:r>
      <w:r w:rsidRPr="00C519BD">
        <w:rPr>
          <w:rFonts w:ascii="Arial Narrow" w:hAnsi="Arial Narrow"/>
        </w:rPr>
        <w:t>pour renseigner votre « fiche d’identité » associative</w:t>
      </w:r>
      <w:r w:rsidR="004A7C8E">
        <w:rPr>
          <w:rFonts w:ascii="Arial Narrow" w:hAnsi="Arial Narrow"/>
        </w:rPr>
        <w:t> :</w:t>
      </w:r>
    </w:p>
    <w:p w:rsidR="0001385D" w:rsidRPr="006742C5" w:rsidRDefault="0001385D" w:rsidP="00991741">
      <w:pPr>
        <w:pStyle w:val="Paragraphedeliste"/>
        <w:numPr>
          <w:ilvl w:val="0"/>
          <w:numId w:val="9"/>
        </w:numPr>
        <w:spacing w:line="276" w:lineRule="auto"/>
        <w:ind w:left="1418"/>
        <w:jc w:val="both"/>
        <w:rPr>
          <w:rFonts w:ascii="Arial Narrow" w:hAnsi="Arial Narrow"/>
        </w:rPr>
      </w:pPr>
      <w:r w:rsidRPr="006742C5">
        <w:rPr>
          <w:rFonts w:ascii="Arial Narrow" w:hAnsi="Arial Narrow"/>
        </w:rPr>
        <w:t>Votre numéro RNA (regi</w:t>
      </w:r>
      <w:r w:rsidR="006742C5" w:rsidRPr="006742C5">
        <w:rPr>
          <w:rFonts w:ascii="Arial Narrow" w:hAnsi="Arial Narrow"/>
        </w:rPr>
        <w:t>stre national des associations)</w:t>
      </w:r>
      <w:r w:rsidR="00A6293E">
        <w:rPr>
          <w:rFonts w:ascii="Arial Narrow" w:hAnsi="Arial Narrow"/>
        </w:rPr>
        <w:t>- sauf pour départements 57, 67, 68</w:t>
      </w:r>
      <w:r w:rsidR="006742C5" w:rsidRPr="006742C5">
        <w:rPr>
          <w:rFonts w:ascii="Arial Narrow" w:hAnsi="Arial Narrow"/>
        </w:rPr>
        <w:t xml:space="preserve">. </w:t>
      </w:r>
      <w:r w:rsidR="00991741">
        <w:rPr>
          <w:rFonts w:ascii="Arial Narrow" w:hAnsi="Arial Narrow"/>
        </w:rPr>
        <w:t xml:space="preserve">A demander, </w:t>
      </w:r>
      <w:r w:rsidR="006742C5" w:rsidRPr="006742C5">
        <w:rPr>
          <w:rFonts w:ascii="Arial Narrow" w:hAnsi="Arial Narrow"/>
        </w:rPr>
        <w:t xml:space="preserve">auprès de </w:t>
      </w:r>
      <w:r w:rsidRPr="006742C5">
        <w:rPr>
          <w:rFonts w:ascii="Arial Narrow" w:hAnsi="Arial Narrow"/>
        </w:rPr>
        <w:t>la préfecture ou sous-préfecture du département du sièg</w:t>
      </w:r>
      <w:r w:rsidR="002F646F">
        <w:rPr>
          <w:rFonts w:ascii="Arial Narrow" w:hAnsi="Arial Narrow"/>
        </w:rPr>
        <w:t xml:space="preserve">e social de votre association. </w:t>
      </w:r>
    </w:p>
    <w:p w:rsidR="00EF2537" w:rsidRDefault="0001385D" w:rsidP="00991741">
      <w:pPr>
        <w:pStyle w:val="Paragraphedeliste"/>
        <w:numPr>
          <w:ilvl w:val="0"/>
          <w:numId w:val="9"/>
        </w:numPr>
        <w:spacing w:line="276" w:lineRule="auto"/>
        <w:ind w:left="1418"/>
        <w:jc w:val="both"/>
        <w:rPr>
          <w:rFonts w:ascii="Arial Narrow" w:hAnsi="Arial Narrow"/>
        </w:rPr>
      </w:pPr>
      <w:r w:rsidRPr="00B43827">
        <w:rPr>
          <w:rFonts w:ascii="Arial Narrow" w:hAnsi="Arial Narrow"/>
        </w:rPr>
        <w:t>Votre numéro SIRET (identifiant d</w:t>
      </w:r>
      <w:r w:rsidR="00B43827">
        <w:rPr>
          <w:rFonts w:ascii="Arial Narrow" w:hAnsi="Arial Narrow"/>
        </w:rPr>
        <w:t>e l'association de 14 chiffres). La démarche</w:t>
      </w:r>
      <w:r w:rsidR="00591A06">
        <w:rPr>
          <w:rFonts w:ascii="Arial Narrow" w:hAnsi="Arial Narrow"/>
        </w:rPr>
        <w:t xml:space="preserve"> (disponible sur le site du service public)</w:t>
      </w:r>
      <w:r w:rsidR="00B43827">
        <w:rPr>
          <w:rFonts w:ascii="Arial Narrow" w:hAnsi="Arial Narrow"/>
        </w:rPr>
        <w:t xml:space="preserve"> est accessible </w:t>
      </w:r>
      <w:hyperlink r:id="rId16" w:history="1">
        <w:r w:rsidR="00B43827" w:rsidRPr="00B43827">
          <w:rPr>
            <w:rStyle w:val="Lienhypertexte"/>
            <w:rFonts w:ascii="Arial Narrow" w:hAnsi="Arial Narrow"/>
          </w:rPr>
          <w:t>ici</w:t>
        </w:r>
      </w:hyperlink>
      <w:r w:rsidR="005B3089">
        <w:rPr>
          <w:rStyle w:val="Lienhypertexte"/>
          <w:rFonts w:ascii="Arial Narrow" w:hAnsi="Arial Narrow"/>
        </w:rPr>
        <w:t>.</w:t>
      </w:r>
    </w:p>
    <w:p w:rsidR="00A4676D" w:rsidRDefault="00A4676D" w:rsidP="00991741">
      <w:pPr>
        <w:pStyle w:val="Paragraphedeliste"/>
        <w:numPr>
          <w:ilvl w:val="0"/>
          <w:numId w:val="9"/>
        </w:numPr>
        <w:spacing w:line="276" w:lineRule="auto"/>
        <w:ind w:left="1418"/>
        <w:jc w:val="both"/>
        <w:rPr>
          <w:rFonts w:ascii="Arial Narrow" w:hAnsi="Arial Narrow"/>
        </w:rPr>
      </w:pPr>
      <w:r>
        <w:rPr>
          <w:rFonts w:ascii="Arial Narrow" w:hAnsi="Arial Narrow"/>
        </w:rPr>
        <w:t>Dans la partie « identité de l’association », sélectionner dans « DOMAINE », le champ « SPORT » impérativement.</w:t>
      </w:r>
    </w:p>
    <w:p w:rsidR="00C82A1D" w:rsidRDefault="00C82A1D" w:rsidP="00991741">
      <w:pPr>
        <w:pStyle w:val="Paragraphedeliste"/>
        <w:numPr>
          <w:ilvl w:val="0"/>
          <w:numId w:val="9"/>
        </w:numPr>
        <w:spacing w:line="276" w:lineRule="auto"/>
        <w:ind w:left="1418"/>
        <w:jc w:val="both"/>
        <w:rPr>
          <w:rFonts w:ascii="Arial Narrow" w:hAnsi="Arial Narrow"/>
        </w:rPr>
      </w:pPr>
      <w:r>
        <w:rPr>
          <w:rFonts w:ascii="Arial Narrow" w:hAnsi="Arial Narrow"/>
        </w:rPr>
        <w:t>Pour les Ligues au format Grand Est, il est impératif de produire un RIB comprenant la mention « Grand Est »</w:t>
      </w:r>
      <w:r w:rsidR="005B3089">
        <w:rPr>
          <w:rFonts w:ascii="Arial Narrow" w:hAnsi="Arial Narrow"/>
        </w:rPr>
        <w:t>.</w:t>
      </w:r>
    </w:p>
    <w:p w:rsidR="00ED53FF" w:rsidRDefault="00ED53FF" w:rsidP="00991741">
      <w:pPr>
        <w:pStyle w:val="Paragraphedeliste"/>
        <w:numPr>
          <w:ilvl w:val="0"/>
          <w:numId w:val="9"/>
        </w:numPr>
        <w:spacing w:line="276" w:lineRule="auto"/>
        <w:ind w:left="1418"/>
        <w:jc w:val="both"/>
        <w:rPr>
          <w:rFonts w:ascii="Arial Narrow" w:hAnsi="Arial Narrow"/>
        </w:rPr>
      </w:pPr>
      <w:r>
        <w:rPr>
          <w:rFonts w:ascii="Arial Narrow" w:hAnsi="Arial Narrow"/>
        </w:rPr>
        <w:t>Vérifier que vos budgets sont bien équilibrés (total des dépenses égal au total des recettes).</w:t>
      </w:r>
    </w:p>
    <w:p w:rsidR="00CC2B40" w:rsidRDefault="00CC2B40" w:rsidP="00CC2B40">
      <w:pPr>
        <w:pStyle w:val="Paragraphedeliste"/>
        <w:spacing w:line="276" w:lineRule="auto"/>
        <w:ind w:left="1418"/>
        <w:jc w:val="both"/>
        <w:rPr>
          <w:rFonts w:ascii="Arial Narrow" w:hAnsi="Arial Narrow"/>
        </w:rPr>
      </w:pPr>
    </w:p>
    <w:p w:rsidR="00FB0E4D" w:rsidRDefault="00FB0E4D" w:rsidP="00CC2B40">
      <w:pPr>
        <w:pStyle w:val="Paragraphedeliste"/>
        <w:spacing w:line="276" w:lineRule="auto"/>
        <w:ind w:left="1418"/>
        <w:jc w:val="both"/>
        <w:rPr>
          <w:rFonts w:ascii="Arial Narrow" w:hAnsi="Arial Narrow"/>
        </w:rPr>
      </w:pPr>
    </w:p>
    <w:p w:rsidR="00FB0E4D" w:rsidRDefault="00FB0E4D" w:rsidP="00CC2B40">
      <w:pPr>
        <w:pStyle w:val="Paragraphedeliste"/>
        <w:spacing w:line="276" w:lineRule="auto"/>
        <w:ind w:left="1418"/>
        <w:jc w:val="both"/>
        <w:rPr>
          <w:rFonts w:ascii="Arial Narrow" w:hAnsi="Arial Narrow"/>
        </w:rPr>
      </w:pPr>
    </w:p>
    <w:p w:rsidR="00CC2B40" w:rsidRDefault="00CC2B40" w:rsidP="00CC2B40">
      <w:pPr>
        <w:pStyle w:val="Paragraphedeliste"/>
        <w:numPr>
          <w:ilvl w:val="0"/>
          <w:numId w:val="10"/>
        </w:numPr>
        <w:spacing w:line="276" w:lineRule="auto"/>
        <w:jc w:val="both"/>
        <w:rPr>
          <w:rFonts w:ascii="Arial Narrow" w:hAnsi="Arial Narrow"/>
        </w:rPr>
      </w:pPr>
      <w:r w:rsidRPr="00CC2B40">
        <w:rPr>
          <w:rFonts w:ascii="Arial Narrow" w:hAnsi="Arial Narrow"/>
          <w:b/>
        </w:rPr>
        <w:lastRenderedPageBreak/>
        <w:t>La transmission d’un plan de développement</w:t>
      </w:r>
      <w:r w:rsidR="007A0B54">
        <w:rPr>
          <w:rFonts w:ascii="Arial Narrow" w:hAnsi="Arial Narrow"/>
          <w:b/>
        </w:rPr>
        <w:t xml:space="preserve"> ou projet associatif</w:t>
      </w:r>
      <w:r>
        <w:rPr>
          <w:rFonts w:ascii="Arial Narrow" w:hAnsi="Arial Narrow"/>
        </w:rPr>
        <w:t xml:space="preserve"> </w:t>
      </w:r>
      <w:r w:rsidRPr="00EC3C59">
        <w:rPr>
          <w:rFonts w:ascii="Arial Narrow" w:hAnsi="Arial Narrow"/>
          <w:b/>
        </w:rPr>
        <w:t>à l’appui de votre demande de subvention est impérative.</w:t>
      </w:r>
      <w:r>
        <w:rPr>
          <w:rFonts w:ascii="Arial Narrow" w:hAnsi="Arial Narrow"/>
        </w:rPr>
        <w:t xml:space="preserve"> Au besoin, vous trouverez un guide méthodologique d’élaboration d’un plan de développement en annexe de ce document.</w:t>
      </w:r>
    </w:p>
    <w:p w:rsidR="00F917D7" w:rsidRPr="00F917D7" w:rsidRDefault="00F917D7" w:rsidP="00F917D7">
      <w:pPr>
        <w:spacing w:line="276" w:lineRule="auto"/>
        <w:jc w:val="both"/>
        <w:rPr>
          <w:rFonts w:ascii="Arial Narrow" w:hAnsi="Arial Narrow"/>
        </w:rPr>
      </w:pPr>
    </w:p>
    <w:p w:rsidR="00F917D7" w:rsidRPr="00CC2B40" w:rsidRDefault="00F917D7" w:rsidP="00CC2B40">
      <w:pPr>
        <w:pStyle w:val="Paragraphedeliste"/>
        <w:numPr>
          <w:ilvl w:val="0"/>
          <w:numId w:val="10"/>
        </w:numPr>
        <w:spacing w:line="276" w:lineRule="auto"/>
        <w:jc w:val="both"/>
        <w:rPr>
          <w:rFonts w:ascii="Arial Narrow" w:hAnsi="Arial Narrow"/>
        </w:rPr>
      </w:pPr>
      <w:r w:rsidRPr="00F917D7">
        <w:rPr>
          <w:rFonts w:ascii="Arial Narrow" w:hAnsi="Arial Narrow"/>
          <w:b/>
        </w:rPr>
        <w:t>Pour adresser votre demande au service instructeur</w:t>
      </w:r>
      <w:r>
        <w:rPr>
          <w:rFonts w:ascii="Arial Narrow" w:hAnsi="Arial Narrow"/>
        </w:rPr>
        <w:t>, veuillez noter le code fiche correspondant à ce service (</w:t>
      </w:r>
      <w:r w:rsidR="00EC3C59">
        <w:rPr>
          <w:rFonts w:ascii="Arial Narrow" w:hAnsi="Arial Narrow"/>
        </w:rPr>
        <w:t>les codes seront disponibles à l’ouverture du service « Compte Asso »</w:t>
      </w:r>
      <w:r>
        <w:rPr>
          <w:rFonts w:ascii="Arial Narrow" w:hAnsi="Arial Narrow"/>
        </w:rPr>
        <w:t>)</w:t>
      </w:r>
    </w:p>
    <w:p w:rsidR="00A6293E" w:rsidRDefault="00A6293E" w:rsidP="00AA724B">
      <w:pPr>
        <w:spacing w:line="276" w:lineRule="auto"/>
        <w:contextualSpacing/>
        <w:jc w:val="both"/>
        <w:rPr>
          <w:rFonts w:ascii="Arial Narrow" w:hAnsi="Arial Narrow"/>
        </w:rPr>
      </w:pPr>
    </w:p>
    <w:p w:rsidR="00FB0E4D" w:rsidRDefault="00FB0E4D" w:rsidP="00AA724B">
      <w:pPr>
        <w:spacing w:line="276" w:lineRule="auto"/>
        <w:contextualSpacing/>
        <w:jc w:val="both"/>
        <w:rPr>
          <w:rFonts w:ascii="Arial Narrow" w:hAnsi="Arial Narrow"/>
        </w:rPr>
      </w:pPr>
    </w:p>
    <w:p w:rsidR="00FB0E4D" w:rsidRDefault="00FB0E4D"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tbl>
      <w:tblPr>
        <w:tblW w:w="0" w:type="auto"/>
        <w:jc w:val="center"/>
        <w:tblLayout w:type="fixed"/>
        <w:tblCellMar>
          <w:left w:w="30" w:type="dxa"/>
          <w:right w:w="30" w:type="dxa"/>
        </w:tblCellMar>
        <w:tblLook w:val="0000"/>
      </w:tblPr>
      <w:tblGrid>
        <w:gridCol w:w="1692"/>
        <w:gridCol w:w="1999"/>
      </w:tblGrid>
      <w:tr w:rsidR="00035D15" w:rsidTr="00035D15">
        <w:trPr>
          <w:trHeight w:val="811"/>
          <w:jc w:val="center"/>
        </w:trPr>
        <w:tc>
          <w:tcPr>
            <w:tcW w:w="1692" w:type="dxa"/>
            <w:tcBorders>
              <w:top w:val="single" w:sz="6" w:space="0" w:color="auto"/>
              <w:left w:val="single" w:sz="6" w:space="0" w:color="auto"/>
              <w:bottom w:val="single" w:sz="6" w:space="0" w:color="auto"/>
              <w:right w:val="single" w:sz="6" w:space="0" w:color="auto"/>
            </w:tcBorders>
            <w:shd w:val="solid" w:color="99CCFF" w:fill="auto"/>
          </w:tcPr>
          <w:p w:rsidR="00035D15" w:rsidRDefault="00035D15">
            <w:pPr>
              <w:autoSpaceDE w:val="0"/>
              <w:autoSpaceDN w:val="0"/>
              <w:adjustRightInd w:val="0"/>
              <w:jc w:val="center"/>
              <w:rPr>
                <w:rFonts w:ascii="Calibri" w:hAnsi="Calibri" w:cs="Calibri"/>
                <w:b/>
                <w:bCs/>
                <w:color w:val="000000"/>
                <w:sz w:val="32"/>
                <w:szCs w:val="32"/>
              </w:rPr>
            </w:pPr>
            <w:r>
              <w:rPr>
                <w:rFonts w:ascii="Calibri" w:hAnsi="Calibri" w:cs="Calibri"/>
                <w:b/>
                <w:bCs/>
                <w:color w:val="000000"/>
                <w:sz w:val="32"/>
                <w:szCs w:val="32"/>
              </w:rPr>
              <w:t>Code fiche</w:t>
            </w:r>
          </w:p>
        </w:tc>
        <w:tc>
          <w:tcPr>
            <w:tcW w:w="1999" w:type="dxa"/>
            <w:tcBorders>
              <w:top w:val="single" w:sz="6" w:space="0" w:color="auto"/>
              <w:left w:val="single" w:sz="6" w:space="0" w:color="auto"/>
              <w:bottom w:val="single" w:sz="6" w:space="0" w:color="auto"/>
              <w:right w:val="single" w:sz="6" w:space="0" w:color="auto"/>
            </w:tcBorders>
            <w:shd w:val="solid" w:color="99CCFF" w:fill="auto"/>
          </w:tcPr>
          <w:p w:rsidR="00035D15" w:rsidRDefault="00035D15">
            <w:pPr>
              <w:autoSpaceDE w:val="0"/>
              <w:autoSpaceDN w:val="0"/>
              <w:adjustRightInd w:val="0"/>
              <w:jc w:val="center"/>
              <w:rPr>
                <w:rFonts w:ascii="Calibri" w:hAnsi="Calibri" w:cs="Calibri"/>
                <w:b/>
                <w:bCs/>
                <w:color w:val="000000"/>
                <w:sz w:val="32"/>
                <w:szCs w:val="32"/>
              </w:rPr>
            </w:pPr>
            <w:r>
              <w:rPr>
                <w:rFonts w:ascii="Calibri" w:hAnsi="Calibri" w:cs="Calibri"/>
                <w:b/>
                <w:bCs/>
                <w:color w:val="000000"/>
                <w:sz w:val="32"/>
                <w:szCs w:val="32"/>
              </w:rPr>
              <w:t>Code service Instructeur</w:t>
            </w:r>
          </w:p>
        </w:tc>
      </w:tr>
      <w:tr w:rsidR="00035D15" w:rsidTr="00035D15">
        <w:trPr>
          <w:trHeight w:val="348"/>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DD08</w:t>
            </w:r>
          </w:p>
        </w:tc>
      </w:tr>
      <w:tr w:rsidR="00035D15"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DD10</w:t>
            </w:r>
          </w:p>
        </w:tc>
      </w:tr>
      <w:tr w:rsidR="00035D15"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DD51</w:t>
            </w:r>
          </w:p>
        </w:tc>
      </w:tr>
      <w:tr w:rsidR="00035D15"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DD52</w:t>
            </w:r>
          </w:p>
        </w:tc>
      </w:tr>
      <w:tr w:rsidR="00035D15"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DD54</w:t>
            </w:r>
          </w:p>
        </w:tc>
      </w:tr>
      <w:tr w:rsidR="00035D15"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DD55</w:t>
            </w:r>
          </w:p>
        </w:tc>
      </w:tr>
      <w:tr w:rsidR="00035D15" w:rsidTr="00035D15">
        <w:trPr>
          <w:trHeight w:val="305"/>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DD57</w:t>
            </w:r>
          </w:p>
        </w:tc>
      </w:tr>
      <w:tr w:rsidR="00035D15"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DD67</w:t>
            </w:r>
          </w:p>
        </w:tc>
      </w:tr>
      <w:tr w:rsidR="00035D15"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DD68</w:t>
            </w:r>
          </w:p>
        </w:tc>
      </w:tr>
      <w:tr w:rsidR="00035D15"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DD88</w:t>
            </w:r>
          </w:p>
        </w:tc>
      </w:tr>
      <w:tr w:rsidR="00035D15" w:rsidTr="00035D15">
        <w:trPr>
          <w:trHeight w:val="406"/>
          <w:jc w:val="center"/>
        </w:trPr>
        <w:tc>
          <w:tcPr>
            <w:tcW w:w="1692"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p>
        </w:tc>
        <w:tc>
          <w:tcPr>
            <w:tcW w:w="1999" w:type="dxa"/>
            <w:tcBorders>
              <w:top w:val="single" w:sz="6" w:space="0" w:color="auto"/>
              <w:left w:val="single" w:sz="6" w:space="0" w:color="auto"/>
              <w:bottom w:val="single" w:sz="6" w:space="0" w:color="auto"/>
              <w:right w:val="single" w:sz="6" w:space="0" w:color="auto"/>
            </w:tcBorders>
          </w:tcPr>
          <w:p w:rsidR="00035D15" w:rsidRDefault="00035D15">
            <w:pPr>
              <w:autoSpaceDE w:val="0"/>
              <w:autoSpaceDN w:val="0"/>
              <w:adjustRightInd w:val="0"/>
              <w:jc w:val="center"/>
              <w:rPr>
                <w:rFonts w:ascii="Calibri" w:hAnsi="Calibri" w:cs="Calibri"/>
                <w:b/>
                <w:bCs/>
                <w:color w:val="000000"/>
                <w:sz w:val="32"/>
                <w:szCs w:val="32"/>
              </w:rPr>
            </w:pPr>
            <w:r>
              <w:rPr>
                <w:rFonts w:ascii="Calibri" w:hAnsi="Calibri" w:cs="Calibri"/>
                <w:b/>
                <w:bCs/>
                <w:color w:val="000000"/>
                <w:sz w:val="32"/>
                <w:szCs w:val="32"/>
              </w:rPr>
              <w:t>DR-GEST</w:t>
            </w:r>
          </w:p>
        </w:tc>
      </w:tr>
    </w:tbl>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FB0E4D" w:rsidRDefault="00FB0E4D" w:rsidP="00AA724B">
      <w:pPr>
        <w:spacing w:line="276" w:lineRule="auto"/>
        <w:contextualSpacing/>
        <w:jc w:val="both"/>
        <w:rPr>
          <w:rFonts w:ascii="Arial Narrow" w:hAnsi="Arial Narrow"/>
        </w:rPr>
      </w:pPr>
    </w:p>
    <w:p w:rsidR="00FB0E4D" w:rsidRDefault="00FB0E4D" w:rsidP="00AA724B">
      <w:pPr>
        <w:spacing w:line="276" w:lineRule="auto"/>
        <w:contextualSpacing/>
        <w:jc w:val="both"/>
        <w:rPr>
          <w:rFonts w:ascii="Arial Narrow" w:hAnsi="Arial Narrow"/>
        </w:rPr>
      </w:pPr>
    </w:p>
    <w:p w:rsidR="00FB0E4D" w:rsidRDefault="00FB0E4D"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A70810" w:rsidRDefault="00A70810" w:rsidP="00AA724B">
      <w:pPr>
        <w:spacing w:line="276" w:lineRule="auto"/>
        <w:contextualSpacing/>
        <w:jc w:val="both"/>
        <w:rPr>
          <w:rFonts w:ascii="Arial Narrow" w:hAnsi="Arial Narrow"/>
        </w:rPr>
      </w:pPr>
    </w:p>
    <w:p w:rsidR="00B755DA" w:rsidRDefault="00B755DA" w:rsidP="00AA724B">
      <w:pPr>
        <w:spacing w:line="276" w:lineRule="auto"/>
        <w:contextualSpacing/>
        <w:jc w:val="both"/>
        <w:rPr>
          <w:rFonts w:ascii="Arial Narrow" w:hAnsi="Arial Narrow"/>
        </w:rPr>
      </w:pPr>
    </w:p>
    <w:p w:rsidR="00547DDA" w:rsidRDefault="00A4211B" w:rsidP="00547DDA">
      <w:pPr>
        <w:contextualSpacing/>
        <w:rPr>
          <w:rFonts w:ascii="Impact" w:eastAsia="Calibri" w:hAnsi="Impact" w:cs="Arial"/>
          <w:color w:val="DB3A29"/>
          <w:sz w:val="32"/>
          <w:szCs w:val="32"/>
          <w:u w:val="single"/>
          <w:lang w:eastAsia="en-US"/>
        </w:rPr>
      </w:pPr>
      <w:r w:rsidRPr="00A4211B">
        <w:rPr>
          <w:rFonts w:ascii="Impact" w:eastAsia="Calibri" w:hAnsi="Impact" w:cs="Arial"/>
          <w:color w:val="DB3A29"/>
          <w:sz w:val="32"/>
          <w:szCs w:val="32"/>
          <w:u w:val="single"/>
          <w:lang w:eastAsia="en-US"/>
        </w:rPr>
        <w:lastRenderedPageBreak/>
        <w:t xml:space="preserve">2- Vos fiches actions </w:t>
      </w:r>
    </w:p>
    <w:p w:rsidR="006B0A99" w:rsidRDefault="006B0A99" w:rsidP="00DA1101">
      <w:pPr>
        <w:ind w:left="-680"/>
        <w:contextualSpacing/>
        <w:rPr>
          <w:rFonts w:ascii="Arial Narrow" w:hAnsi="Arial Narrow"/>
        </w:rPr>
      </w:pPr>
    </w:p>
    <w:p w:rsidR="00F3317A" w:rsidRPr="00F92A26" w:rsidRDefault="00F3317A" w:rsidP="00DA1101">
      <w:pPr>
        <w:ind w:left="-680"/>
        <w:contextualSpacing/>
        <w:rPr>
          <w:rFonts w:ascii="Arial Narrow" w:eastAsia="Calibri" w:hAnsi="Arial Narrow" w:cs="Arial"/>
          <w:b/>
          <w:color w:val="DB3A29"/>
          <w:sz w:val="22"/>
          <w:szCs w:val="22"/>
          <w:u w:val="single"/>
          <w:lang w:eastAsia="en-US"/>
        </w:rPr>
      </w:pPr>
      <w:r w:rsidRPr="00F92A26">
        <w:rPr>
          <w:rFonts w:ascii="Arial Narrow" w:hAnsi="Arial Narrow"/>
          <w:sz w:val="22"/>
          <w:szCs w:val="22"/>
        </w:rPr>
        <w:t xml:space="preserve">En fonction des actions que vous souhaitez présenter, </w:t>
      </w:r>
      <w:r w:rsidRPr="00F92A26">
        <w:rPr>
          <w:rFonts w:ascii="Arial Narrow" w:hAnsi="Arial Narrow"/>
          <w:b/>
          <w:sz w:val="22"/>
          <w:szCs w:val="22"/>
        </w:rPr>
        <w:t>merci d’utiliser</w:t>
      </w:r>
      <w:r w:rsidR="002F646F" w:rsidRPr="00F92A26">
        <w:rPr>
          <w:rFonts w:ascii="Arial Narrow" w:hAnsi="Arial Narrow"/>
          <w:b/>
          <w:sz w:val="22"/>
          <w:szCs w:val="22"/>
        </w:rPr>
        <w:t xml:space="preserve"> </w:t>
      </w:r>
      <w:r w:rsidRPr="00F92A26">
        <w:rPr>
          <w:rFonts w:ascii="Arial Narrow" w:hAnsi="Arial Narrow"/>
          <w:b/>
          <w:sz w:val="22"/>
          <w:szCs w:val="22"/>
        </w:rPr>
        <w:t xml:space="preserve">les intitulés </w:t>
      </w:r>
      <w:r w:rsidR="00ED415D" w:rsidRPr="00F92A26">
        <w:rPr>
          <w:rFonts w:ascii="Arial Narrow" w:hAnsi="Arial Narrow"/>
          <w:b/>
          <w:sz w:val="22"/>
          <w:szCs w:val="22"/>
        </w:rPr>
        <w:t xml:space="preserve">ci-dessous + </w:t>
      </w:r>
      <w:r w:rsidR="00CC2B40" w:rsidRPr="00F92A26">
        <w:rPr>
          <w:rFonts w:ascii="Arial Narrow" w:hAnsi="Arial Narrow"/>
          <w:b/>
          <w:sz w:val="22"/>
          <w:szCs w:val="22"/>
        </w:rPr>
        <w:t xml:space="preserve">le </w:t>
      </w:r>
      <w:r w:rsidR="00ED415D" w:rsidRPr="00F92A26">
        <w:rPr>
          <w:rFonts w:ascii="Arial Narrow" w:hAnsi="Arial Narrow"/>
          <w:b/>
          <w:sz w:val="22"/>
          <w:szCs w:val="22"/>
        </w:rPr>
        <w:t xml:space="preserve">nom </w:t>
      </w:r>
      <w:r w:rsidR="001C3E71" w:rsidRPr="00F92A26">
        <w:rPr>
          <w:rFonts w:ascii="Arial Narrow" w:hAnsi="Arial Narrow"/>
          <w:b/>
          <w:sz w:val="22"/>
          <w:szCs w:val="22"/>
        </w:rPr>
        <w:t>de l’</w:t>
      </w:r>
      <w:r w:rsidR="00ED415D" w:rsidRPr="00F92A26">
        <w:rPr>
          <w:rFonts w:ascii="Arial Narrow" w:hAnsi="Arial Narrow"/>
          <w:b/>
          <w:sz w:val="22"/>
          <w:szCs w:val="22"/>
        </w:rPr>
        <w:t xml:space="preserve">action. </w:t>
      </w:r>
    </w:p>
    <w:p w:rsidR="006D77E3" w:rsidRPr="00F92A26" w:rsidRDefault="006D77E3" w:rsidP="00116B23">
      <w:pPr>
        <w:spacing w:line="276" w:lineRule="auto"/>
        <w:ind w:firstLine="360"/>
        <w:contextualSpacing/>
        <w:jc w:val="both"/>
        <w:rPr>
          <w:rFonts w:ascii="Arial Narrow" w:hAnsi="Arial Narrow"/>
        </w:rPr>
      </w:pPr>
    </w:p>
    <w:tbl>
      <w:tblPr>
        <w:tblStyle w:val="Grilledutableau"/>
        <w:tblW w:w="10632" w:type="dxa"/>
        <w:tblInd w:w="-601" w:type="dxa"/>
        <w:tblLook w:val="04A0"/>
      </w:tblPr>
      <w:tblGrid>
        <w:gridCol w:w="2502"/>
        <w:gridCol w:w="5747"/>
        <w:gridCol w:w="2383"/>
      </w:tblGrid>
      <w:tr w:rsidR="00854F21" w:rsidRPr="00F92A26" w:rsidTr="00EC14AE">
        <w:tc>
          <w:tcPr>
            <w:tcW w:w="2502" w:type="dxa"/>
            <w:vAlign w:val="center"/>
          </w:tcPr>
          <w:p w:rsidR="00854F21" w:rsidRPr="00F92A26" w:rsidRDefault="00C97A25" w:rsidP="00116B23">
            <w:pPr>
              <w:spacing w:line="276" w:lineRule="auto"/>
              <w:contextualSpacing/>
              <w:jc w:val="center"/>
              <w:rPr>
                <w:rFonts w:ascii="Arial Narrow" w:hAnsi="Arial Narrow"/>
                <w:b/>
                <w:bCs/>
                <w:smallCaps/>
                <w:sz w:val="22"/>
                <w:szCs w:val="22"/>
              </w:rPr>
            </w:pPr>
            <w:r w:rsidRPr="00F92A26">
              <w:rPr>
                <w:rFonts w:ascii="Arial Narrow" w:hAnsi="Arial Narrow"/>
                <w:b/>
                <w:bCs/>
                <w:smallCaps/>
                <w:sz w:val="22"/>
                <w:szCs w:val="22"/>
              </w:rPr>
              <w:t>Thématiques</w:t>
            </w:r>
          </w:p>
        </w:tc>
        <w:tc>
          <w:tcPr>
            <w:tcW w:w="5747" w:type="dxa"/>
            <w:vAlign w:val="center"/>
          </w:tcPr>
          <w:p w:rsidR="00854F21" w:rsidRPr="00F92A26" w:rsidRDefault="00B10935" w:rsidP="00116B23">
            <w:pPr>
              <w:spacing w:line="276" w:lineRule="auto"/>
              <w:contextualSpacing/>
              <w:jc w:val="center"/>
              <w:rPr>
                <w:rFonts w:ascii="Arial Narrow" w:hAnsi="Arial Narrow"/>
                <w:b/>
                <w:bCs/>
                <w:smallCaps/>
                <w:sz w:val="22"/>
                <w:szCs w:val="22"/>
              </w:rPr>
            </w:pPr>
            <w:r w:rsidRPr="00F92A26">
              <w:rPr>
                <w:rFonts w:ascii="Arial Narrow" w:hAnsi="Arial Narrow"/>
                <w:b/>
                <w:bCs/>
                <w:smallCaps/>
                <w:sz w:val="22"/>
                <w:szCs w:val="22"/>
              </w:rPr>
              <w:t>Exemples d’actions ou bien précision</w:t>
            </w:r>
            <w:r w:rsidR="006D77E3" w:rsidRPr="00F92A26">
              <w:rPr>
                <w:rFonts w:ascii="Arial Narrow" w:hAnsi="Arial Narrow"/>
                <w:b/>
                <w:bCs/>
                <w:smallCaps/>
                <w:sz w:val="22"/>
                <w:szCs w:val="22"/>
              </w:rPr>
              <w:t>s</w:t>
            </w:r>
          </w:p>
        </w:tc>
        <w:tc>
          <w:tcPr>
            <w:tcW w:w="2383" w:type="dxa"/>
            <w:vAlign w:val="center"/>
          </w:tcPr>
          <w:p w:rsidR="00854F21" w:rsidRPr="00F92A26" w:rsidRDefault="00B10935" w:rsidP="00116B23">
            <w:pPr>
              <w:spacing w:line="276" w:lineRule="auto"/>
              <w:contextualSpacing/>
              <w:jc w:val="center"/>
              <w:rPr>
                <w:rFonts w:ascii="Arial Narrow" w:hAnsi="Arial Narrow"/>
                <w:b/>
                <w:bCs/>
                <w:smallCaps/>
                <w:sz w:val="22"/>
                <w:szCs w:val="22"/>
              </w:rPr>
            </w:pPr>
            <w:r w:rsidRPr="00F92A26">
              <w:rPr>
                <w:rFonts w:ascii="Arial Narrow" w:hAnsi="Arial Narrow"/>
                <w:b/>
                <w:bCs/>
                <w:smallCaps/>
                <w:sz w:val="22"/>
                <w:szCs w:val="22"/>
              </w:rPr>
              <w:t>Intitulé de l’action</w:t>
            </w:r>
          </w:p>
        </w:tc>
      </w:tr>
      <w:tr w:rsidR="00B10935" w:rsidRPr="00F92A26" w:rsidTr="000D0D0D">
        <w:trPr>
          <w:trHeight w:val="416"/>
        </w:trPr>
        <w:tc>
          <w:tcPr>
            <w:tcW w:w="10632" w:type="dxa"/>
            <w:gridSpan w:val="3"/>
            <w:shd w:val="clear" w:color="auto" w:fill="1F497D" w:themeFill="text2"/>
            <w:vAlign w:val="center"/>
          </w:tcPr>
          <w:p w:rsidR="00B10935" w:rsidRPr="00F92A26" w:rsidRDefault="00612175" w:rsidP="00CC2B40">
            <w:pPr>
              <w:spacing w:line="276" w:lineRule="auto"/>
              <w:contextualSpacing/>
              <w:jc w:val="center"/>
              <w:rPr>
                <w:rFonts w:ascii="Arial Narrow" w:hAnsi="Arial Narrow"/>
                <w:b/>
                <w:color w:val="FFFFFF" w:themeColor="background1"/>
                <w:sz w:val="22"/>
                <w:szCs w:val="22"/>
              </w:rPr>
            </w:pPr>
            <w:r w:rsidRPr="00F92A26">
              <w:rPr>
                <w:rFonts w:ascii="Arial Narrow" w:hAnsi="Arial Narrow"/>
                <w:b/>
                <w:color w:val="FFFFFF" w:themeColor="background1"/>
                <w:sz w:val="22"/>
                <w:szCs w:val="22"/>
              </w:rPr>
              <w:t xml:space="preserve">PRIORITE 1 : </w:t>
            </w:r>
            <w:r w:rsidR="00B10935" w:rsidRPr="00F92A26">
              <w:rPr>
                <w:rFonts w:ascii="Arial Narrow" w:hAnsi="Arial Narrow"/>
                <w:b/>
                <w:color w:val="FFFFFF" w:themeColor="background1"/>
                <w:sz w:val="22"/>
                <w:szCs w:val="22"/>
              </w:rPr>
              <w:t xml:space="preserve">SOUTENIR LA </w:t>
            </w:r>
            <w:r w:rsidR="00CC2B40" w:rsidRPr="00F92A26">
              <w:rPr>
                <w:rFonts w:ascii="Arial Narrow" w:hAnsi="Arial Narrow"/>
                <w:b/>
                <w:color w:val="FFFFFF" w:themeColor="background1"/>
                <w:sz w:val="22"/>
                <w:szCs w:val="22"/>
              </w:rPr>
              <w:t>PROFESSIONNALISATION</w:t>
            </w:r>
            <w:r w:rsidR="00B10935" w:rsidRPr="00F92A26">
              <w:rPr>
                <w:rFonts w:ascii="Arial Narrow" w:hAnsi="Arial Narrow"/>
                <w:b/>
                <w:color w:val="FFFFFF" w:themeColor="background1"/>
                <w:sz w:val="22"/>
                <w:szCs w:val="22"/>
              </w:rPr>
              <w:t xml:space="preserve"> DU MOUVEMENT SPORTIF</w:t>
            </w:r>
          </w:p>
        </w:tc>
      </w:tr>
      <w:tr w:rsidR="00854F21" w:rsidRPr="00F92A26" w:rsidTr="00EC14AE">
        <w:tc>
          <w:tcPr>
            <w:tcW w:w="2502" w:type="dxa"/>
            <w:vAlign w:val="center"/>
          </w:tcPr>
          <w:p w:rsidR="00854F21" w:rsidRPr="00F92A26" w:rsidRDefault="00CC2B40" w:rsidP="00116B23">
            <w:pPr>
              <w:spacing w:line="276" w:lineRule="auto"/>
              <w:contextualSpacing/>
              <w:rPr>
                <w:rFonts w:ascii="Arial Narrow" w:hAnsi="Arial Narrow"/>
                <w:b/>
                <w:sz w:val="22"/>
                <w:szCs w:val="22"/>
              </w:rPr>
            </w:pPr>
            <w:r w:rsidRPr="00F92A26">
              <w:rPr>
                <w:rFonts w:ascii="Arial Narrow" w:hAnsi="Arial Narrow"/>
                <w:b/>
                <w:sz w:val="22"/>
                <w:szCs w:val="22"/>
              </w:rPr>
              <w:t>EMPLOI/APPRENTISSAGE</w:t>
            </w:r>
          </w:p>
        </w:tc>
        <w:tc>
          <w:tcPr>
            <w:tcW w:w="5747" w:type="dxa"/>
          </w:tcPr>
          <w:p w:rsidR="00466663" w:rsidRPr="00F92A26" w:rsidRDefault="00CC2B40" w:rsidP="00116B23">
            <w:pPr>
              <w:spacing w:line="276" w:lineRule="auto"/>
              <w:contextualSpacing/>
              <w:jc w:val="both"/>
              <w:rPr>
                <w:rFonts w:ascii="Arial Narrow" w:hAnsi="Arial Narrow"/>
                <w:sz w:val="22"/>
                <w:szCs w:val="22"/>
              </w:rPr>
            </w:pPr>
            <w:r w:rsidRPr="00F92A26">
              <w:rPr>
                <w:rFonts w:ascii="Arial Narrow" w:hAnsi="Arial Narrow"/>
                <w:sz w:val="22"/>
                <w:szCs w:val="22"/>
              </w:rPr>
              <w:t>Merci de vous adresser au référent « Emploi » au sein de votre département (http://grand-est.drdjscs.gouv.fr/spip.php?rubrique835)</w:t>
            </w:r>
          </w:p>
        </w:tc>
        <w:tc>
          <w:tcPr>
            <w:tcW w:w="2383" w:type="dxa"/>
            <w:vAlign w:val="center"/>
          </w:tcPr>
          <w:p w:rsidR="00854F21" w:rsidRPr="00F92A26" w:rsidRDefault="00854F21" w:rsidP="00CC2B40">
            <w:pPr>
              <w:spacing w:line="276" w:lineRule="auto"/>
              <w:contextualSpacing/>
              <w:rPr>
                <w:rFonts w:ascii="Arial Narrow" w:hAnsi="Arial Narrow"/>
                <w:sz w:val="22"/>
                <w:szCs w:val="22"/>
              </w:rPr>
            </w:pPr>
          </w:p>
        </w:tc>
      </w:tr>
      <w:tr w:rsidR="00466663" w:rsidRPr="00F92A26" w:rsidTr="000D0D0D">
        <w:trPr>
          <w:trHeight w:val="481"/>
        </w:trPr>
        <w:tc>
          <w:tcPr>
            <w:tcW w:w="10632" w:type="dxa"/>
            <w:gridSpan w:val="3"/>
            <w:shd w:val="clear" w:color="auto" w:fill="1F497D" w:themeFill="text2"/>
            <w:vAlign w:val="center"/>
          </w:tcPr>
          <w:p w:rsidR="00466663" w:rsidRPr="00F92A26" w:rsidRDefault="00612175" w:rsidP="00D83044">
            <w:pPr>
              <w:spacing w:line="276" w:lineRule="auto"/>
              <w:contextualSpacing/>
              <w:jc w:val="center"/>
              <w:rPr>
                <w:rFonts w:ascii="Arial Narrow" w:hAnsi="Arial Narrow"/>
                <w:b/>
                <w:color w:val="FFFFFF" w:themeColor="background1"/>
                <w:sz w:val="22"/>
                <w:szCs w:val="22"/>
              </w:rPr>
            </w:pPr>
            <w:r w:rsidRPr="00F92A26">
              <w:rPr>
                <w:rFonts w:ascii="Arial Narrow" w:hAnsi="Arial Narrow"/>
                <w:b/>
                <w:color w:val="FFFFFF" w:themeColor="background1"/>
                <w:sz w:val="22"/>
                <w:szCs w:val="22"/>
              </w:rPr>
              <w:t xml:space="preserve">PRIORITE 2 : </w:t>
            </w:r>
            <w:r w:rsidR="00D83044">
              <w:rPr>
                <w:rFonts w:ascii="Arial Narrow" w:hAnsi="Arial Narrow"/>
                <w:b/>
                <w:color w:val="FFFFFF" w:themeColor="background1"/>
                <w:sz w:val="22"/>
                <w:szCs w:val="22"/>
              </w:rPr>
              <w:t>DEVELOPPEMENT DE LA PRATIQUE FEDERALE (notamment dans une logique de réduction des inégalités)</w:t>
            </w:r>
          </w:p>
        </w:tc>
      </w:tr>
      <w:tr w:rsidR="006D77E3" w:rsidRPr="00F92A26" w:rsidTr="00C07E87">
        <w:tc>
          <w:tcPr>
            <w:tcW w:w="10632" w:type="dxa"/>
            <w:gridSpan w:val="3"/>
            <w:shd w:val="clear" w:color="auto" w:fill="A6A6A6" w:themeFill="background1" w:themeFillShade="A6"/>
            <w:vAlign w:val="center"/>
          </w:tcPr>
          <w:p w:rsidR="006D77E3" w:rsidRPr="00F92A26" w:rsidRDefault="006D77E3" w:rsidP="00116B23">
            <w:pPr>
              <w:spacing w:line="276" w:lineRule="auto"/>
              <w:contextualSpacing/>
              <w:jc w:val="center"/>
              <w:rPr>
                <w:rFonts w:ascii="Arial Narrow" w:hAnsi="Arial Narrow"/>
                <w:b/>
                <w:sz w:val="22"/>
                <w:szCs w:val="22"/>
              </w:rPr>
            </w:pPr>
            <w:r w:rsidRPr="00F92A26">
              <w:rPr>
                <w:rFonts w:ascii="Arial Narrow" w:hAnsi="Arial Narrow"/>
                <w:b/>
                <w:sz w:val="22"/>
                <w:szCs w:val="22"/>
              </w:rPr>
              <w:t xml:space="preserve">Favoriser une offre sportive régulière, de qualité, diversifiée, </w:t>
            </w:r>
            <w:r w:rsidR="00EC14AE" w:rsidRPr="00F92A26">
              <w:rPr>
                <w:rFonts w:ascii="Arial Narrow" w:hAnsi="Arial Narrow"/>
                <w:b/>
                <w:sz w:val="22"/>
                <w:szCs w:val="22"/>
              </w:rPr>
              <w:t xml:space="preserve">jusque-là inexistante ou insuffisante, </w:t>
            </w:r>
            <w:r w:rsidR="00547DDA" w:rsidRPr="00F92A26">
              <w:rPr>
                <w:rFonts w:ascii="Arial Narrow" w:hAnsi="Arial Narrow"/>
                <w:b/>
                <w:sz w:val="22"/>
                <w:szCs w:val="22"/>
              </w:rPr>
              <w:t>adaptée à tous les publics, et équitablement répartie sur l’ensemble du territoire</w:t>
            </w:r>
            <w:r w:rsidR="00D83044">
              <w:rPr>
                <w:rFonts w:ascii="Arial Narrow" w:hAnsi="Arial Narrow"/>
                <w:b/>
                <w:sz w:val="22"/>
                <w:szCs w:val="22"/>
              </w:rPr>
              <w:t xml:space="preserve">. Seront prioritaires, les actions en direction des publics suivants : </w:t>
            </w:r>
          </w:p>
        </w:tc>
      </w:tr>
      <w:tr w:rsidR="00442E65" w:rsidRPr="00F92A26" w:rsidTr="002F3AAE">
        <w:trPr>
          <w:trHeight w:val="1215"/>
        </w:trPr>
        <w:tc>
          <w:tcPr>
            <w:tcW w:w="2502" w:type="dxa"/>
            <w:vAlign w:val="center"/>
          </w:tcPr>
          <w:p w:rsidR="00442E65" w:rsidRPr="00F92A26" w:rsidRDefault="00442E65" w:rsidP="00116B23">
            <w:pPr>
              <w:spacing w:line="276" w:lineRule="auto"/>
              <w:contextualSpacing/>
              <w:rPr>
                <w:rFonts w:ascii="Arial Narrow" w:hAnsi="Arial Narrow"/>
                <w:b/>
                <w:sz w:val="22"/>
                <w:szCs w:val="22"/>
              </w:rPr>
            </w:pPr>
            <w:r w:rsidRPr="00F92A26">
              <w:rPr>
                <w:rFonts w:ascii="Arial Narrow" w:hAnsi="Arial Narrow"/>
                <w:b/>
                <w:sz w:val="22"/>
                <w:szCs w:val="22"/>
              </w:rPr>
              <w:t>Les jeunes</w:t>
            </w:r>
          </w:p>
        </w:tc>
        <w:tc>
          <w:tcPr>
            <w:tcW w:w="5747" w:type="dxa"/>
            <w:tcBorders>
              <w:top w:val="dotted" w:sz="4" w:space="0" w:color="auto"/>
            </w:tcBorders>
          </w:tcPr>
          <w:p w:rsidR="00442E65" w:rsidRPr="00F92A26" w:rsidRDefault="00442E65" w:rsidP="00116B23">
            <w:pPr>
              <w:spacing w:line="276" w:lineRule="auto"/>
              <w:contextualSpacing/>
              <w:jc w:val="both"/>
              <w:rPr>
                <w:rFonts w:ascii="Arial Narrow" w:hAnsi="Arial Narrow"/>
                <w:sz w:val="22"/>
                <w:szCs w:val="22"/>
              </w:rPr>
            </w:pPr>
            <w:r w:rsidRPr="00F92A26">
              <w:rPr>
                <w:rFonts w:ascii="Arial Narrow" w:hAnsi="Arial Narrow"/>
                <w:sz w:val="22"/>
                <w:szCs w:val="22"/>
              </w:rPr>
              <w:t>Les écoles de sport menant des actions qui s’inscrivent dans le cadre de l’une des priorités du CNDS seront éligibles.</w:t>
            </w:r>
          </w:p>
          <w:p w:rsidR="00442E65" w:rsidRPr="00F92A26" w:rsidRDefault="00442E65" w:rsidP="00547DDA">
            <w:pPr>
              <w:spacing w:line="276" w:lineRule="auto"/>
              <w:contextualSpacing/>
              <w:jc w:val="both"/>
              <w:rPr>
                <w:rFonts w:ascii="Arial Narrow" w:hAnsi="Arial Narrow"/>
                <w:sz w:val="22"/>
                <w:szCs w:val="22"/>
              </w:rPr>
            </w:pPr>
            <w:r w:rsidRPr="00F92A26">
              <w:rPr>
                <w:rFonts w:ascii="Arial Narrow" w:hAnsi="Arial Narrow"/>
                <w:sz w:val="22"/>
                <w:szCs w:val="22"/>
              </w:rPr>
              <w:t>De même, les actions d’incitation à la pratique ou l’ouverture de nouveaux créneaux pour de nouvelles disciplines seront éligibles.</w:t>
            </w:r>
          </w:p>
        </w:tc>
        <w:tc>
          <w:tcPr>
            <w:tcW w:w="2383" w:type="dxa"/>
            <w:vAlign w:val="center"/>
          </w:tcPr>
          <w:p w:rsidR="00442E65" w:rsidRPr="00F92A26" w:rsidRDefault="002D5F85" w:rsidP="0056531E">
            <w:pPr>
              <w:spacing w:line="276" w:lineRule="auto"/>
              <w:contextualSpacing/>
              <w:rPr>
                <w:rFonts w:ascii="Arial Narrow" w:hAnsi="Arial Narrow"/>
                <w:sz w:val="22"/>
                <w:szCs w:val="22"/>
              </w:rPr>
            </w:pPr>
            <w:r w:rsidRPr="00F92A26">
              <w:rPr>
                <w:rFonts w:ascii="Arial Narrow" w:hAnsi="Arial Narrow"/>
                <w:sz w:val="22"/>
                <w:szCs w:val="22"/>
              </w:rPr>
              <w:t>Pratique des jeunes + nom de l’action (Ecole de sport…)</w:t>
            </w:r>
          </w:p>
        </w:tc>
      </w:tr>
      <w:tr w:rsidR="00442E65" w:rsidRPr="00F92A26" w:rsidTr="00624A0C">
        <w:tc>
          <w:tcPr>
            <w:tcW w:w="2502" w:type="dxa"/>
            <w:vAlign w:val="center"/>
          </w:tcPr>
          <w:p w:rsidR="00442E65" w:rsidRPr="00F92A26" w:rsidRDefault="00442E65" w:rsidP="00116B23">
            <w:pPr>
              <w:spacing w:line="276" w:lineRule="auto"/>
              <w:contextualSpacing/>
              <w:rPr>
                <w:rFonts w:ascii="Arial Narrow" w:hAnsi="Arial Narrow"/>
                <w:b/>
                <w:sz w:val="22"/>
                <w:szCs w:val="22"/>
              </w:rPr>
            </w:pPr>
            <w:r w:rsidRPr="00F92A26">
              <w:rPr>
                <w:rFonts w:ascii="Arial Narrow" w:hAnsi="Arial Narrow"/>
                <w:b/>
                <w:sz w:val="22"/>
                <w:szCs w:val="22"/>
              </w:rPr>
              <w:t>Les personnes socialement défavorisées</w:t>
            </w:r>
          </w:p>
        </w:tc>
        <w:tc>
          <w:tcPr>
            <w:tcW w:w="5747" w:type="dxa"/>
            <w:tcBorders>
              <w:bottom w:val="single" w:sz="4" w:space="0" w:color="auto"/>
            </w:tcBorders>
          </w:tcPr>
          <w:p w:rsidR="00442E65" w:rsidRPr="00F92A26" w:rsidRDefault="00442E65" w:rsidP="00116B23">
            <w:pPr>
              <w:spacing w:line="276" w:lineRule="auto"/>
              <w:contextualSpacing/>
              <w:jc w:val="both"/>
              <w:rPr>
                <w:rFonts w:ascii="Arial Narrow" w:hAnsi="Arial Narrow"/>
                <w:sz w:val="22"/>
                <w:szCs w:val="22"/>
              </w:rPr>
            </w:pPr>
            <w:r w:rsidRPr="00F92A26">
              <w:rPr>
                <w:rFonts w:ascii="Arial Narrow" w:hAnsi="Arial Narrow"/>
                <w:sz w:val="22"/>
                <w:szCs w:val="22"/>
              </w:rPr>
              <w:t>Toutes les actions de pratique « loisirs » permettant aux personnes qui sont éloignées d’une pratique sportive régulière d’avoir un créneau sportif favorisant le lien social et l’échange avec d’autres publics.</w:t>
            </w:r>
          </w:p>
          <w:p w:rsidR="005A667C" w:rsidRPr="00F92A26" w:rsidRDefault="005A667C" w:rsidP="00116B23">
            <w:pPr>
              <w:spacing w:line="276" w:lineRule="auto"/>
              <w:contextualSpacing/>
              <w:jc w:val="both"/>
              <w:rPr>
                <w:rFonts w:ascii="Arial Narrow" w:hAnsi="Arial Narrow"/>
                <w:sz w:val="22"/>
                <w:szCs w:val="22"/>
              </w:rPr>
            </w:pPr>
            <w:r w:rsidRPr="00F92A26">
              <w:rPr>
                <w:rFonts w:ascii="Arial Narrow" w:hAnsi="Arial Narrow"/>
                <w:sz w:val="22"/>
                <w:szCs w:val="22"/>
              </w:rPr>
              <w:t>Toute autre action visant le développement de nouvelles pratiques ou l’augmenta</w:t>
            </w:r>
            <w:r w:rsidR="008428B5" w:rsidRPr="00F92A26">
              <w:rPr>
                <w:rFonts w:ascii="Arial Narrow" w:hAnsi="Arial Narrow"/>
                <w:sz w:val="22"/>
                <w:szCs w:val="22"/>
              </w:rPr>
              <w:t>tion de créneaux déjà existants en direction des personnes éloignées d’une pratique sportive régulière.</w:t>
            </w:r>
          </w:p>
        </w:tc>
        <w:tc>
          <w:tcPr>
            <w:tcW w:w="2383" w:type="dxa"/>
            <w:vAlign w:val="center"/>
          </w:tcPr>
          <w:p w:rsidR="00442E65" w:rsidRPr="00F92A26" w:rsidRDefault="002D5F85" w:rsidP="00547DDA">
            <w:pPr>
              <w:spacing w:line="276" w:lineRule="auto"/>
              <w:contextualSpacing/>
              <w:rPr>
                <w:rFonts w:ascii="Arial Narrow" w:hAnsi="Arial Narrow"/>
                <w:sz w:val="22"/>
                <w:szCs w:val="22"/>
              </w:rPr>
            </w:pPr>
            <w:r w:rsidRPr="00F92A26">
              <w:rPr>
                <w:rFonts w:ascii="Arial Narrow" w:hAnsi="Arial Narrow"/>
                <w:sz w:val="22"/>
                <w:szCs w:val="22"/>
              </w:rPr>
              <w:t>Réduction des inégalités d’accès à la pratique</w:t>
            </w:r>
          </w:p>
        </w:tc>
      </w:tr>
      <w:tr w:rsidR="00442E65" w:rsidRPr="00F92A26" w:rsidTr="00624A0C">
        <w:tc>
          <w:tcPr>
            <w:tcW w:w="2502" w:type="dxa"/>
            <w:vAlign w:val="center"/>
          </w:tcPr>
          <w:p w:rsidR="00442E65" w:rsidRPr="00F92A26" w:rsidRDefault="00442E65" w:rsidP="00116B23">
            <w:pPr>
              <w:spacing w:line="276" w:lineRule="auto"/>
              <w:contextualSpacing/>
              <w:rPr>
                <w:rFonts w:ascii="Arial Narrow" w:hAnsi="Arial Narrow"/>
                <w:b/>
                <w:sz w:val="22"/>
                <w:szCs w:val="22"/>
              </w:rPr>
            </w:pPr>
            <w:r w:rsidRPr="00F92A26">
              <w:rPr>
                <w:rFonts w:ascii="Arial Narrow" w:hAnsi="Arial Narrow"/>
                <w:b/>
                <w:sz w:val="22"/>
                <w:szCs w:val="22"/>
              </w:rPr>
              <w:t>Public féminin</w:t>
            </w:r>
          </w:p>
        </w:tc>
        <w:tc>
          <w:tcPr>
            <w:tcW w:w="5747" w:type="dxa"/>
            <w:tcBorders>
              <w:bottom w:val="single" w:sz="4" w:space="0" w:color="auto"/>
            </w:tcBorders>
          </w:tcPr>
          <w:p w:rsidR="00442E65" w:rsidRPr="00F92A26" w:rsidRDefault="00ED7772" w:rsidP="00116B23">
            <w:pPr>
              <w:spacing w:line="276" w:lineRule="auto"/>
              <w:contextualSpacing/>
              <w:jc w:val="both"/>
              <w:rPr>
                <w:rFonts w:ascii="Arial Narrow" w:hAnsi="Arial Narrow"/>
                <w:sz w:val="22"/>
                <w:szCs w:val="22"/>
              </w:rPr>
            </w:pPr>
            <w:r w:rsidRPr="00F92A26">
              <w:rPr>
                <w:rFonts w:ascii="Arial Narrow" w:hAnsi="Arial Narrow"/>
                <w:sz w:val="22"/>
                <w:szCs w:val="22"/>
              </w:rPr>
              <w:t>Toute action s’inscrivant dans une démarche volontariste permettant soit de lever des obstacles à la pratique sportive des femmes (réflexions sur les horaires, les locaux, la prise en charge des enfants…), soit de proposer de nouvelles activités.</w:t>
            </w:r>
          </w:p>
          <w:p w:rsidR="00ED7772" w:rsidRPr="00F92A26" w:rsidRDefault="00ED7772" w:rsidP="00116B23">
            <w:pPr>
              <w:spacing w:line="276" w:lineRule="auto"/>
              <w:contextualSpacing/>
              <w:jc w:val="both"/>
              <w:rPr>
                <w:rFonts w:ascii="Arial Narrow" w:hAnsi="Arial Narrow"/>
                <w:sz w:val="22"/>
                <w:szCs w:val="22"/>
              </w:rPr>
            </w:pPr>
            <w:r w:rsidRPr="00F92A26">
              <w:rPr>
                <w:rFonts w:ascii="Arial Narrow" w:hAnsi="Arial Narrow"/>
                <w:sz w:val="22"/>
                <w:szCs w:val="22"/>
              </w:rPr>
              <w:t>Ces actions doivent s’inscrire dans le cadre des plans de féminisation des fédérations et/ou dans un objectif de pratique régulière.</w:t>
            </w:r>
          </w:p>
        </w:tc>
        <w:tc>
          <w:tcPr>
            <w:tcW w:w="2383" w:type="dxa"/>
            <w:vAlign w:val="center"/>
          </w:tcPr>
          <w:p w:rsidR="00442E65" w:rsidRPr="00F92A26" w:rsidRDefault="002D5F85" w:rsidP="00547DDA">
            <w:pPr>
              <w:spacing w:line="276" w:lineRule="auto"/>
              <w:contextualSpacing/>
              <w:rPr>
                <w:rFonts w:ascii="Arial Narrow" w:hAnsi="Arial Narrow"/>
                <w:sz w:val="22"/>
                <w:szCs w:val="22"/>
              </w:rPr>
            </w:pPr>
            <w:r w:rsidRPr="00F92A26">
              <w:rPr>
                <w:rFonts w:ascii="Arial Narrow" w:hAnsi="Arial Narrow"/>
                <w:sz w:val="22"/>
                <w:szCs w:val="22"/>
              </w:rPr>
              <w:t>Développement de la pratique féminine</w:t>
            </w:r>
          </w:p>
        </w:tc>
      </w:tr>
      <w:tr w:rsidR="00442E65" w:rsidRPr="00F92A26" w:rsidTr="00ED53FF">
        <w:tc>
          <w:tcPr>
            <w:tcW w:w="2502" w:type="dxa"/>
            <w:vAlign w:val="center"/>
          </w:tcPr>
          <w:p w:rsidR="00442E65" w:rsidRPr="00F92A26" w:rsidRDefault="00442E65" w:rsidP="00116B23">
            <w:pPr>
              <w:spacing w:line="276" w:lineRule="auto"/>
              <w:contextualSpacing/>
              <w:rPr>
                <w:rFonts w:ascii="Arial Narrow" w:hAnsi="Arial Narrow"/>
                <w:b/>
                <w:sz w:val="22"/>
                <w:szCs w:val="22"/>
              </w:rPr>
            </w:pPr>
            <w:r w:rsidRPr="00F92A26">
              <w:rPr>
                <w:rFonts w:ascii="Arial Narrow" w:hAnsi="Arial Narrow"/>
                <w:b/>
                <w:sz w:val="22"/>
                <w:szCs w:val="22"/>
              </w:rPr>
              <w:t>Territoires prioritaires</w:t>
            </w:r>
          </w:p>
          <w:p w:rsidR="00442E65" w:rsidRPr="00F92A26" w:rsidRDefault="00442E65" w:rsidP="00116B23">
            <w:pPr>
              <w:spacing w:line="276" w:lineRule="auto"/>
              <w:contextualSpacing/>
              <w:rPr>
                <w:rFonts w:ascii="Arial Narrow" w:hAnsi="Arial Narrow"/>
                <w:i/>
                <w:sz w:val="20"/>
                <w:szCs w:val="20"/>
              </w:rPr>
            </w:pPr>
            <w:r w:rsidRPr="00F92A26">
              <w:rPr>
                <w:rFonts w:ascii="Arial Narrow" w:hAnsi="Arial Narrow"/>
                <w:i/>
                <w:sz w:val="20"/>
                <w:szCs w:val="20"/>
              </w:rPr>
              <w:t>(quartiers de la politique de la ville, ZRR, contrats de ruralité</w:t>
            </w:r>
            <w:r w:rsidR="002D5F85" w:rsidRPr="00F92A26">
              <w:rPr>
                <w:rFonts w:ascii="Arial Narrow" w:hAnsi="Arial Narrow"/>
                <w:i/>
                <w:sz w:val="20"/>
                <w:szCs w:val="20"/>
              </w:rPr>
              <w:t>, bassins de vie</w:t>
            </w:r>
            <w:r w:rsidRPr="00F92A26">
              <w:rPr>
                <w:rFonts w:ascii="Arial Narrow" w:hAnsi="Arial Narrow"/>
                <w:i/>
                <w:sz w:val="20"/>
                <w:szCs w:val="20"/>
              </w:rPr>
              <w:t>)</w:t>
            </w:r>
          </w:p>
        </w:tc>
        <w:tc>
          <w:tcPr>
            <w:tcW w:w="5747" w:type="dxa"/>
            <w:tcBorders>
              <w:bottom w:val="dotted" w:sz="4" w:space="0" w:color="auto"/>
            </w:tcBorders>
          </w:tcPr>
          <w:p w:rsidR="00442E65" w:rsidRPr="00F92A26" w:rsidRDefault="00442E65" w:rsidP="00DC1E59">
            <w:pPr>
              <w:spacing w:line="276" w:lineRule="auto"/>
              <w:contextualSpacing/>
              <w:jc w:val="both"/>
              <w:rPr>
                <w:rFonts w:ascii="Arial Narrow" w:hAnsi="Arial Narrow"/>
                <w:sz w:val="22"/>
                <w:szCs w:val="22"/>
              </w:rPr>
            </w:pPr>
            <w:r w:rsidRPr="00F92A26">
              <w:rPr>
                <w:rFonts w:ascii="Arial Narrow" w:hAnsi="Arial Narrow"/>
                <w:sz w:val="22"/>
                <w:szCs w:val="22"/>
              </w:rPr>
              <w:t>Mise en place ou développement des pratiques sportives</w:t>
            </w:r>
            <w:r w:rsidR="00DC1E59" w:rsidRPr="00F92A26">
              <w:rPr>
                <w:rFonts w:ascii="Arial Narrow" w:hAnsi="Arial Narrow"/>
                <w:sz w:val="22"/>
                <w:szCs w:val="22"/>
              </w:rPr>
              <w:t xml:space="preserve"> sur les territoires prioritaires</w:t>
            </w:r>
            <w:r w:rsidRPr="00F92A26">
              <w:rPr>
                <w:rFonts w:ascii="Arial Narrow" w:hAnsi="Arial Narrow"/>
                <w:sz w:val="22"/>
                <w:szCs w:val="22"/>
              </w:rPr>
              <w:t>, quels que soient les publics bénéficiaires.</w:t>
            </w:r>
          </w:p>
        </w:tc>
        <w:tc>
          <w:tcPr>
            <w:tcW w:w="2383" w:type="dxa"/>
            <w:tcBorders>
              <w:bottom w:val="single" w:sz="4" w:space="0" w:color="auto"/>
            </w:tcBorders>
            <w:vAlign w:val="center"/>
          </w:tcPr>
          <w:p w:rsidR="00442E65" w:rsidRPr="00F92A26" w:rsidRDefault="002D5F85" w:rsidP="00547DDA">
            <w:pPr>
              <w:spacing w:line="276" w:lineRule="auto"/>
              <w:contextualSpacing/>
              <w:rPr>
                <w:rFonts w:ascii="Arial Narrow" w:hAnsi="Arial Narrow"/>
                <w:sz w:val="22"/>
                <w:szCs w:val="22"/>
              </w:rPr>
            </w:pPr>
            <w:r w:rsidRPr="00F92A26">
              <w:rPr>
                <w:rFonts w:ascii="Arial Narrow" w:hAnsi="Arial Narrow"/>
                <w:sz w:val="22"/>
                <w:szCs w:val="22"/>
              </w:rPr>
              <w:t>Réduction des inégalités  -sport en territoires carencés (QPV, ZRR, contrat de ruralité, bassin de vie)</w:t>
            </w:r>
          </w:p>
        </w:tc>
      </w:tr>
      <w:tr w:rsidR="00BA73B2" w:rsidRPr="00F92A26" w:rsidTr="00ED53FF">
        <w:tc>
          <w:tcPr>
            <w:tcW w:w="2502" w:type="dxa"/>
            <w:vAlign w:val="center"/>
          </w:tcPr>
          <w:p w:rsidR="00BA73B2" w:rsidRPr="00F92A26" w:rsidRDefault="00BA73B2" w:rsidP="00116B23">
            <w:pPr>
              <w:spacing w:line="276" w:lineRule="auto"/>
              <w:contextualSpacing/>
              <w:rPr>
                <w:rFonts w:ascii="Arial Narrow" w:hAnsi="Arial Narrow"/>
                <w:b/>
                <w:sz w:val="22"/>
                <w:szCs w:val="22"/>
              </w:rPr>
            </w:pPr>
            <w:r>
              <w:rPr>
                <w:rFonts w:ascii="Arial Narrow" w:hAnsi="Arial Narrow"/>
                <w:b/>
                <w:sz w:val="22"/>
                <w:szCs w:val="22"/>
              </w:rPr>
              <w:t>Equipes Techniques Régionales (réservées aux Ligues et comités régionaux)</w:t>
            </w:r>
          </w:p>
        </w:tc>
        <w:tc>
          <w:tcPr>
            <w:tcW w:w="5747" w:type="dxa"/>
            <w:tcBorders>
              <w:bottom w:val="dotted" w:sz="4" w:space="0" w:color="auto"/>
            </w:tcBorders>
          </w:tcPr>
          <w:p w:rsidR="00BA73B2" w:rsidRPr="00F92A26" w:rsidRDefault="00BA73B2" w:rsidP="00DC1E59">
            <w:pPr>
              <w:spacing w:line="276" w:lineRule="auto"/>
              <w:contextualSpacing/>
              <w:jc w:val="both"/>
              <w:rPr>
                <w:rFonts w:ascii="Arial Narrow" w:hAnsi="Arial Narrow"/>
                <w:sz w:val="22"/>
                <w:szCs w:val="22"/>
              </w:rPr>
            </w:pPr>
            <w:r>
              <w:rPr>
                <w:rFonts w:ascii="Arial Narrow" w:hAnsi="Arial Narrow"/>
                <w:sz w:val="22"/>
                <w:szCs w:val="22"/>
              </w:rPr>
              <w:t>Mise en place d’une équipe technique régionale en lien avec les politiques ministérielles prioritaires. L’aide financière sera conditionnée à la signature de l’ETR par la DRDJSCS Grand Est.</w:t>
            </w:r>
          </w:p>
        </w:tc>
        <w:tc>
          <w:tcPr>
            <w:tcW w:w="2383" w:type="dxa"/>
            <w:tcBorders>
              <w:bottom w:val="single" w:sz="4" w:space="0" w:color="auto"/>
            </w:tcBorders>
            <w:vAlign w:val="center"/>
          </w:tcPr>
          <w:p w:rsidR="00BA73B2" w:rsidRPr="00F92A26" w:rsidRDefault="00BA73B2" w:rsidP="00547DDA">
            <w:pPr>
              <w:spacing w:line="276" w:lineRule="auto"/>
              <w:contextualSpacing/>
              <w:rPr>
                <w:rFonts w:ascii="Arial Narrow" w:hAnsi="Arial Narrow"/>
                <w:sz w:val="22"/>
                <w:szCs w:val="22"/>
              </w:rPr>
            </w:pPr>
          </w:p>
        </w:tc>
      </w:tr>
      <w:tr w:rsidR="00A70810" w:rsidRPr="00F92A26" w:rsidTr="00ED53FF">
        <w:tc>
          <w:tcPr>
            <w:tcW w:w="2502" w:type="dxa"/>
            <w:vAlign w:val="center"/>
          </w:tcPr>
          <w:p w:rsidR="00A70810" w:rsidRDefault="00A70810" w:rsidP="00116B23">
            <w:pPr>
              <w:spacing w:line="276" w:lineRule="auto"/>
              <w:contextualSpacing/>
              <w:rPr>
                <w:rFonts w:ascii="Arial Narrow" w:hAnsi="Arial Narrow"/>
                <w:b/>
                <w:sz w:val="22"/>
                <w:szCs w:val="22"/>
              </w:rPr>
            </w:pPr>
            <w:r>
              <w:rPr>
                <w:rFonts w:ascii="Arial Narrow" w:hAnsi="Arial Narrow"/>
                <w:b/>
                <w:sz w:val="22"/>
                <w:szCs w:val="22"/>
              </w:rPr>
              <w:t>Accès au Haut-Niveau</w:t>
            </w:r>
          </w:p>
        </w:tc>
        <w:tc>
          <w:tcPr>
            <w:tcW w:w="5747" w:type="dxa"/>
            <w:tcBorders>
              <w:bottom w:val="dotted" w:sz="4" w:space="0" w:color="auto"/>
            </w:tcBorders>
          </w:tcPr>
          <w:p w:rsidR="00A70810" w:rsidRDefault="00A70810" w:rsidP="00DC1E59">
            <w:pPr>
              <w:spacing w:line="276" w:lineRule="auto"/>
              <w:contextualSpacing/>
              <w:jc w:val="both"/>
              <w:rPr>
                <w:rFonts w:ascii="Arial Narrow" w:hAnsi="Arial Narrow"/>
                <w:sz w:val="22"/>
                <w:szCs w:val="22"/>
              </w:rPr>
            </w:pPr>
            <w:r>
              <w:rPr>
                <w:rFonts w:ascii="Arial Narrow" w:hAnsi="Arial Narrow"/>
                <w:sz w:val="22"/>
                <w:szCs w:val="22"/>
              </w:rPr>
              <w:t>Mise en place ou développement d’actions visant à favoriser l’accès au haut-niveau (stages…)</w:t>
            </w:r>
          </w:p>
        </w:tc>
        <w:tc>
          <w:tcPr>
            <w:tcW w:w="2383" w:type="dxa"/>
            <w:tcBorders>
              <w:bottom w:val="single" w:sz="4" w:space="0" w:color="auto"/>
            </w:tcBorders>
            <w:vAlign w:val="center"/>
          </w:tcPr>
          <w:p w:rsidR="00A70810" w:rsidRPr="00F92A26" w:rsidRDefault="00A70810" w:rsidP="00547DDA">
            <w:pPr>
              <w:spacing w:line="276" w:lineRule="auto"/>
              <w:contextualSpacing/>
              <w:rPr>
                <w:rFonts w:ascii="Arial Narrow" w:hAnsi="Arial Narrow"/>
                <w:sz w:val="22"/>
                <w:szCs w:val="22"/>
              </w:rPr>
            </w:pPr>
          </w:p>
        </w:tc>
      </w:tr>
      <w:tr w:rsidR="00D21F20" w:rsidRPr="00F92A26" w:rsidTr="00ED53FF">
        <w:tc>
          <w:tcPr>
            <w:tcW w:w="2502" w:type="dxa"/>
            <w:vAlign w:val="center"/>
          </w:tcPr>
          <w:p w:rsidR="00D21F20" w:rsidRDefault="00D21F20" w:rsidP="00116B23">
            <w:pPr>
              <w:spacing w:line="276" w:lineRule="auto"/>
              <w:contextualSpacing/>
              <w:rPr>
                <w:rFonts w:ascii="Arial Narrow" w:hAnsi="Arial Narrow"/>
                <w:b/>
                <w:sz w:val="22"/>
                <w:szCs w:val="22"/>
              </w:rPr>
            </w:pPr>
            <w:r>
              <w:rPr>
                <w:rFonts w:ascii="Arial Narrow" w:hAnsi="Arial Narrow"/>
                <w:b/>
                <w:sz w:val="22"/>
                <w:szCs w:val="22"/>
              </w:rPr>
              <w:t>Formation</w:t>
            </w:r>
          </w:p>
        </w:tc>
        <w:tc>
          <w:tcPr>
            <w:tcW w:w="5747" w:type="dxa"/>
            <w:tcBorders>
              <w:bottom w:val="dotted" w:sz="4" w:space="0" w:color="auto"/>
            </w:tcBorders>
          </w:tcPr>
          <w:p w:rsidR="00D21F20" w:rsidRDefault="00D21F20" w:rsidP="00DC1E59">
            <w:pPr>
              <w:spacing w:line="276" w:lineRule="auto"/>
              <w:contextualSpacing/>
              <w:jc w:val="both"/>
              <w:rPr>
                <w:rFonts w:ascii="Arial Narrow" w:hAnsi="Arial Narrow"/>
                <w:sz w:val="22"/>
                <w:szCs w:val="22"/>
              </w:rPr>
            </w:pPr>
            <w:r>
              <w:rPr>
                <w:rFonts w:ascii="Arial Narrow" w:hAnsi="Arial Narrow"/>
                <w:sz w:val="22"/>
                <w:szCs w:val="22"/>
              </w:rPr>
              <w:t xml:space="preserve">Tout type de formation </w:t>
            </w:r>
            <w:r w:rsidR="00F31440">
              <w:rPr>
                <w:rFonts w:ascii="Arial Narrow" w:hAnsi="Arial Narrow"/>
                <w:sz w:val="22"/>
                <w:szCs w:val="22"/>
              </w:rPr>
              <w:t xml:space="preserve">à destination des bénévoles uniquement, et </w:t>
            </w:r>
            <w:r>
              <w:rPr>
                <w:rFonts w:ascii="Arial Narrow" w:hAnsi="Arial Narrow"/>
                <w:sz w:val="22"/>
                <w:szCs w:val="22"/>
              </w:rPr>
              <w:t>visant à développer la pratique fédérale, notamment dans une logique de réduction des inégalités d’accès à la pratique</w:t>
            </w:r>
          </w:p>
        </w:tc>
        <w:tc>
          <w:tcPr>
            <w:tcW w:w="2383" w:type="dxa"/>
            <w:tcBorders>
              <w:bottom w:val="single" w:sz="4" w:space="0" w:color="auto"/>
            </w:tcBorders>
            <w:vAlign w:val="center"/>
          </w:tcPr>
          <w:p w:rsidR="00D21F20" w:rsidRPr="00F92A26" w:rsidRDefault="00D21F20" w:rsidP="00547DDA">
            <w:pPr>
              <w:spacing w:line="276" w:lineRule="auto"/>
              <w:contextualSpacing/>
              <w:rPr>
                <w:rFonts w:ascii="Arial Narrow" w:hAnsi="Arial Narrow"/>
                <w:sz w:val="22"/>
                <w:szCs w:val="22"/>
              </w:rPr>
            </w:pPr>
          </w:p>
        </w:tc>
      </w:tr>
      <w:tr w:rsidR="00797B64" w:rsidRPr="00F92A26" w:rsidTr="00624A0C">
        <w:tc>
          <w:tcPr>
            <w:tcW w:w="10632" w:type="dxa"/>
            <w:gridSpan w:val="3"/>
            <w:vAlign w:val="center"/>
          </w:tcPr>
          <w:p w:rsidR="00740BD8" w:rsidRPr="00F92A26" w:rsidRDefault="00797B64" w:rsidP="00797B64">
            <w:pPr>
              <w:spacing w:line="276" w:lineRule="auto"/>
              <w:contextualSpacing/>
              <w:jc w:val="both"/>
              <w:rPr>
                <w:rFonts w:ascii="Arial Narrow" w:hAnsi="Arial Narrow"/>
                <w:sz w:val="22"/>
                <w:szCs w:val="22"/>
              </w:rPr>
            </w:pPr>
            <w:r w:rsidRPr="00F92A26">
              <w:rPr>
                <w:rFonts w:ascii="Arial Narrow" w:hAnsi="Arial Narrow"/>
                <w:b/>
                <w:sz w:val="22"/>
                <w:szCs w:val="22"/>
              </w:rPr>
              <w:t>Quelques exemples supplémentaires</w:t>
            </w:r>
            <w:r w:rsidRPr="00F92A26">
              <w:rPr>
                <w:rFonts w:ascii="Arial Narrow" w:hAnsi="Arial Narrow"/>
                <w:sz w:val="22"/>
                <w:szCs w:val="22"/>
              </w:rPr>
              <w:t>: amélioration de l’accueil dans le club (mise en place d’une stratégie d’accueil, d’information et d’accompagnement des futurs ou nouveaux arrivants en agissant notamment sur les créneaux horaires, les transports et l’offre de pratique adaptée ou personnalisée) ; incitation à la prise de responsabilité et à la coopération entre anciens et nouveaux membres ; organisation de journées « portes ouvertes » visant un public éloigné de la pratique ; organisation d’évènements sportifs incitateurs afin de créer le contact et d’envisager la poursuite de la pratique entre les publics des territoires carencés ou ceux qui sont le plus éloignés du sport, et le mouvement sportif ; organisation d’une</w:t>
            </w:r>
            <w:r w:rsidRPr="00F92A26">
              <w:rPr>
                <w:rFonts w:ascii="Arial Narrow" w:hAnsi="Arial Narrow"/>
              </w:rPr>
              <w:t xml:space="preserve"> </w:t>
            </w:r>
            <w:r w:rsidRPr="00F92A26">
              <w:rPr>
                <w:rFonts w:ascii="Arial Narrow" w:hAnsi="Arial Narrow"/>
                <w:sz w:val="22"/>
                <w:szCs w:val="22"/>
              </w:rPr>
              <w:t xml:space="preserve">tournée de promotion d’une </w:t>
            </w:r>
            <w:r w:rsidRPr="00F92A26">
              <w:rPr>
                <w:rFonts w:ascii="Arial Narrow" w:hAnsi="Arial Narrow"/>
                <w:sz w:val="22"/>
                <w:szCs w:val="22"/>
              </w:rPr>
              <w:lastRenderedPageBreak/>
              <w:t>discipline sportive par l’utilisation d’un équipement sportif mobile (type kid-stadium, équipements légers d’initiation…) ; formation des bénévoles à l’accueil de publics en situation de handicap, formation des bénévoles aux nouvelles pratiques émergentes…</w:t>
            </w:r>
          </w:p>
        </w:tc>
      </w:tr>
      <w:tr w:rsidR="001D46F1" w:rsidRPr="00F92A26" w:rsidTr="000D0D0D">
        <w:trPr>
          <w:trHeight w:val="367"/>
        </w:trPr>
        <w:tc>
          <w:tcPr>
            <w:tcW w:w="10632" w:type="dxa"/>
            <w:gridSpan w:val="3"/>
            <w:shd w:val="clear" w:color="auto" w:fill="1F497D" w:themeFill="text2"/>
            <w:vAlign w:val="center"/>
          </w:tcPr>
          <w:p w:rsidR="00797B64" w:rsidRPr="00F92A26" w:rsidRDefault="00797B64" w:rsidP="00740BD8">
            <w:pPr>
              <w:spacing w:line="276" w:lineRule="auto"/>
              <w:contextualSpacing/>
              <w:rPr>
                <w:rFonts w:ascii="Arial Narrow" w:hAnsi="Arial Narrow"/>
                <w:b/>
                <w:color w:val="FFFFFF" w:themeColor="background1"/>
                <w:sz w:val="22"/>
                <w:szCs w:val="22"/>
              </w:rPr>
            </w:pPr>
          </w:p>
          <w:p w:rsidR="001D46F1" w:rsidRPr="00F92A26" w:rsidRDefault="00612175" w:rsidP="00116B23">
            <w:pPr>
              <w:spacing w:line="276" w:lineRule="auto"/>
              <w:contextualSpacing/>
              <w:jc w:val="center"/>
              <w:rPr>
                <w:rFonts w:ascii="Arial Narrow" w:hAnsi="Arial Narrow"/>
                <w:b/>
                <w:sz w:val="22"/>
                <w:szCs w:val="22"/>
              </w:rPr>
            </w:pPr>
            <w:r w:rsidRPr="00F92A26">
              <w:rPr>
                <w:rFonts w:ascii="Arial Narrow" w:hAnsi="Arial Narrow"/>
                <w:b/>
                <w:color w:val="FFFFFF" w:themeColor="background1"/>
                <w:sz w:val="22"/>
                <w:szCs w:val="22"/>
              </w:rPr>
              <w:t xml:space="preserve">PRIORITE 3 : </w:t>
            </w:r>
            <w:r w:rsidR="00894DCE" w:rsidRPr="00F92A26">
              <w:rPr>
                <w:rFonts w:ascii="Arial Narrow" w:hAnsi="Arial Narrow"/>
                <w:b/>
                <w:color w:val="FFFFFF" w:themeColor="background1"/>
                <w:sz w:val="22"/>
                <w:szCs w:val="22"/>
              </w:rPr>
              <w:t xml:space="preserve">PROMOUVOIR LE </w:t>
            </w:r>
            <w:r w:rsidR="001D46F1" w:rsidRPr="00F92A26">
              <w:rPr>
                <w:rFonts w:ascii="Arial Narrow" w:hAnsi="Arial Narrow"/>
                <w:b/>
                <w:color w:val="FFFFFF" w:themeColor="background1"/>
                <w:sz w:val="22"/>
                <w:szCs w:val="22"/>
              </w:rPr>
              <w:t>SPORT SANTÉ</w:t>
            </w:r>
            <w:r w:rsidR="002F3AAE">
              <w:rPr>
                <w:rFonts w:ascii="Arial Narrow" w:hAnsi="Arial Narrow"/>
                <w:b/>
                <w:color w:val="FFFFFF" w:themeColor="background1"/>
                <w:sz w:val="22"/>
                <w:szCs w:val="22"/>
              </w:rPr>
              <w:t xml:space="preserve"> et le SPORT EN ENTREPRISE</w:t>
            </w:r>
          </w:p>
        </w:tc>
      </w:tr>
      <w:tr w:rsidR="00D42613" w:rsidRPr="00F92A26" w:rsidTr="00D42613">
        <w:tc>
          <w:tcPr>
            <w:tcW w:w="10632" w:type="dxa"/>
            <w:gridSpan w:val="3"/>
            <w:shd w:val="clear" w:color="auto" w:fill="A6A6A6" w:themeFill="background1" w:themeFillShade="A6"/>
            <w:vAlign w:val="center"/>
          </w:tcPr>
          <w:p w:rsidR="00D42613" w:rsidRPr="00F92A26" w:rsidRDefault="00D42613" w:rsidP="00116B23">
            <w:pPr>
              <w:spacing w:line="276" w:lineRule="auto"/>
              <w:contextualSpacing/>
              <w:jc w:val="center"/>
              <w:rPr>
                <w:rFonts w:ascii="Arial Narrow" w:hAnsi="Arial Narrow"/>
                <w:b/>
                <w:sz w:val="22"/>
                <w:szCs w:val="22"/>
              </w:rPr>
            </w:pPr>
            <w:r w:rsidRPr="00F92A26">
              <w:rPr>
                <w:rFonts w:ascii="Arial Narrow" w:hAnsi="Arial Narrow"/>
                <w:b/>
                <w:sz w:val="22"/>
                <w:szCs w:val="22"/>
              </w:rPr>
              <w:t>Le sport comme facteur de santé</w:t>
            </w:r>
          </w:p>
        </w:tc>
      </w:tr>
      <w:tr w:rsidR="00ED2D02" w:rsidRPr="00F92A26" w:rsidTr="00EC14AE">
        <w:tc>
          <w:tcPr>
            <w:tcW w:w="2502" w:type="dxa"/>
            <w:vAlign w:val="center"/>
          </w:tcPr>
          <w:p w:rsidR="00ED2D02" w:rsidRPr="00F92A26" w:rsidRDefault="00C12623" w:rsidP="00116B23">
            <w:pPr>
              <w:spacing w:line="276" w:lineRule="auto"/>
              <w:contextualSpacing/>
              <w:rPr>
                <w:rFonts w:ascii="Arial Narrow" w:hAnsi="Arial Narrow"/>
                <w:b/>
                <w:sz w:val="22"/>
                <w:szCs w:val="22"/>
              </w:rPr>
            </w:pPr>
            <w:r w:rsidRPr="00F92A26">
              <w:rPr>
                <w:rFonts w:ascii="Arial Narrow" w:hAnsi="Arial Narrow"/>
                <w:b/>
                <w:sz w:val="22"/>
                <w:szCs w:val="22"/>
              </w:rPr>
              <w:t>Action « Sport sur ordonnance »</w:t>
            </w:r>
          </w:p>
        </w:tc>
        <w:tc>
          <w:tcPr>
            <w:tcW w:w="5747" w:type="dxa"/>
          </w:tcPr>
          <w:p w:rsidR="00ED2D02" w:rsidRPr="00F92A26" w:rsidRDefault="00C12623" w:rsidP="00B4260E">
            <w:pPr>
              <w:spacing w:line="276" w:lineRule="auto"/>
              <w:contextualSpacing/>
              <w:jc w:val="both"/>
              <w:rPr>
                <w:rFonts w:ascii="Arial Narrow" w:hAnsi="Arial Narrow"/>
                <w:sz w:val="22"/>
                <w:szCs w:val="22"/>
              </w:rPr>
            </w:pPr>
            <w:r w:rsidRPr="00F92A26">
              <w:rPr>
                <w:rFonts w:ascii="Arial Narrow" w:hAnsi="Arial Narrow"/>
                <w:sz w:val="22"/>
                <w:szCs w:val="22"/>
              </w:rPr>
              <w:t>Actions visant à mettre en œuvre le décret relatif au « sport sur ordonnance » qui doit permettre aux associations sportives d’intensifier leur implication dans l’encadrement des patients atteints d’affection de longue durée (ALD)</w:t>
            </w:r>
          </w:p>
        </w:tc>
        <w:tc>
          <w:tcPr>
            <w:tcW w:w="2383" w:type="dxa"/>
            <w:vAlign w:val="center"/>
          </w:tcPr>
          <w:p w:rsidR="00ED2D02" w:rsidRPr="00F92A26" w:rsidRDefault="00442E65" w:rsidP="00C12623">
            <w:pPr>
              <w:spacing w:line="276" w:lineRule="auto"/>
              <w:contextualSpacing/>
              <w:rPr>
                <w:rFonts w:ascii="Arial Narrow" w:hAnsi="Arial Narrow"/>
                <w:sz w:val="22"/>
                <w:szCs w:val="22"/>
              </w:rPr>
            </w:pPr>
            <w:r w:rsidRPr="00F92A26">
              <w:rPr>
                <w:rFonts w:ascii="Arial Narrow" w:hAnsi="Arial Narrow"/>
                <w:sz w:val="22"/>
                <w:szCs w:val="22"/>
              </w:rPr>
              <w:t>Sport sur ordonnance</w:t>
            </w:r>
          </w:p>
        </w:tc>
      </w:tr>
      <w:tr w:rsidR="00EB743D" w:rsidRPr="00F92A26" w:rsidTr="00EC14AE">
        <w:tc>
          <w:tcPr>
            <w:tcW w:w="2502" w:type="dxa"/>
            <w:vAlign w:val="center"/>
          </w:tcPr>
          <w:p w:rsidR="00EB743D" w:rsidRPr="00F92A26" w:rsidRDefault="00C12623" w:rsidP="00116B23">
            <w:pPr>
              <w:spacing w:line="276" w:lineRule="auto"/>
              <w:contextualSpacing/>
              <w:rPr>
                <w:rFonts w:ascii="Arial Narrow" w:hAnsi="Arial Narrow"/>
                <w:b/>
                <w:sz w:val="22"/>
                <w:szCs w:val="22"/>
              </w:rPr>
            </w:pPr>
            <w:r w:rsidRPr="00F92A26">
              <w:rPr>
                <w:rFonts w:ascii="Arial Narrow" w:hAnsi="Arial Narrow"/>
                <w:b/>
                <w:sz w:val="22"/>
                <w:szCs w:val="22"/>
              </w:rPr>
              <w:t>Formation « Sport Santé »</w:t>
            </w:r>
          </w:p>
        </w:tc>
        <w:tc>
          <w:tcPr>
            <w:tcW w:w="5747" w:type="dxa"/>
            <w:vAlign w:val="center"/>
          </w:tcPr>
          <w:p w:rsidR="00EB743D" w:rsidRPr="00F92A26" w:rsidRDefault="00C12623" w:rsidP="00B4260E">
            <w:pPr>
              <w:spacing w:line="276" w:lineRule="auto"/>
              <w:contextualSpacing/>
              <w:jc w:val="both"/>
              <w:rPr>
                <w:rFonts w:ascii="Arial Narrow" w:hAnsi="Arial Narrow"/>
                <w:sz w:val="22"/>
                <w:szCs w:val="22"/>
              </w:rPr>
            </w:pPr>
            <w:r w:rsidRPr="00F92A26">
              <w:rPr>
                <w:rFonts w:ascii="Arial Narrow" w:hAnsi="Arial Narrow"/>
                <w:sz w:val="22"/>
                <w:szCs w:val="22"/>
              </w:rPr>
              <w:t xml:space="preserve">Les actions de formation visant à mieux appréhender la question </w:t>
            </w:r>
            <w:proofErr w:type="gramStart"/>
            <w:r w:rsidRPr="00F92A26">
              <w:rPr>
                <w:rFonts w:ascii="Arial Narrow" w:hAnsi="Arial Narrow"/>
                <w:sz w:val="22"/>
                <w:szCs w:val="22"/>
              </w:rPr>
              <w:t>du</w:t>
            </w:r>
            <w:proofErr w:type="gramEnd"/>
            <w:r w:rsidRPr="00F92A26">
              <w:rPr>
                <w:rFonts w:ascii="Arial Narrow" w:hAnsi="Arial Narrow"/>
                <w:sz w:val="22"/>
                <w:szCs w:val="22"/>
              </w:rPr>
              <w:t xml:space="preserve"> sport santé sont éligibles.</w:t>
            </w:r>
            <w:r w:rsidR="007E1836" w:rsidRPr="00F92A26">
              <w:rPr>
                <w:rFonts w:ascii="Arial Narrow" w:hAnsi="Arial Narrow"/>
                <w:sz w:val="22"/>
                <w:szCs w:val="22"/>
              </w:rPr>
              <w:t xml:space="preserve"> Cependant, le soutien apporté par les crédits du CNDS n’a pas vocation à être utilisé pour la mise en place de formations, même expérimentales, destinées à accompagner les médecins dans la prescription d’activités physiques.</w:t>
            </w:r>
          </w:p>
        </w:tc>
        <w:tc>
          <w:tcPr>
            <w:tcW w:w="2383" w:type="dxa"/>
            <w:vAlign w:val="center"/>
          </w:tcPr>
          <w:p w:rsidR="00EB743D" w:rsidRPr="00F92A26" w:rsidRDefault="00E31A7C" w:rsidP="00EB743D">
            <w:pPr>
              <w:spacing w:line="276" w:lineRule="auto"/>
              <w:contextualSpacing/>
              <w:rPr>
                <w:rFonts w:ascii="Arial Narrow" w:hAnsi="Arial Narrow"/>
                <w:sz w:val="22"/>
                <w:szCs w:val="22"/>
              </w:rPr>
            </w:pPr>
            <w:r w:rsidRPr="00F92A26">
              <w:rPr>
                <w:rFonts w:ascii="Arial Narrow" w:hAnsi="Arial Narrow"/>
                <w:sz w:val="22"/>
                <w:szCs w:val="22"/>
              </w:rPr>
              <w:t>Formation/préservation de la santé par le sport</w:t>
            </w:r>
          </w:p>
        </w:tc>
      </w:tr>
      <w:tr w:rsidR="00AD73A9" w:rsidRPr="00F92A26" w:rsidTr="00EC14AE">
        <w:tc>
          <w:tcPr>
            <w:tcW w:w="2502" w:type="dxa"/>
            <w:vAlign w:val="center"/>
          </w:tcPr>
          <w:p w:rsidR="00AD73A9" w:rsidRPr="00F92A26" w:rsidRDefault="00AD73A9" w:rsidP="00116B23">
            <w:pPr>
              <w:spacing w:line="276" w:lineRule="auto"/>
              <w:contextualSpacing/>
              <w:rPr>
                <w:rFonts w:ascii="Arial Narrow" w:hAnsi="Arial Narrow"/>
                <w:b/>
                <w:sz w:val="22"/>
                <w:szCs w:val="22"/>
              </w:rPr>
            </w:pPr>
            <w:r w:rsidRPr="00F92A26">
              <w:rPr>
                <w:rFonts w:ascii="Arial Narrow" w:hAnsi="Arial Narrow"/>
                <w:b/>
                <w:sz w:val="22"/>
                <w:szCs w:val="22"/>
              </w:rPr>
              <w:t xml:space="preserve">Développer et renforcer la pratique d’une activité physique ou sportive pour les personnes atteintes de pathologies chroniques (cancers, maladies </w:t>
            </w:r>
            <w:proofErr w:type="spellStart"/>
            <w:r w:rsidRPr="00F92A26">
              <w:rPr>
                <w:rFonts w:ascii="Arial Narrow" w:hAnsi="Arial Narrow"/>
                <w:b/>
                <w:sz w:val="22"/>
                <w:szCs w:val="22"/>
              </w:rPr>
              <w:t>cardioneurovasculaires</w:t>
            </w:r>
            <w:proofErr w:type="spellEnd"/>
            <w:r w:rsidRPr="00F92A26">
              <w:rPr>
                <w:rFonts w:ascii="Arial Narrow" w:hAnsi="Arial Narrow"/>
                <w:b/>
                <w:sz w:val="22"/>
                <w:szCs w:val="22"/>
              </w:rPr>
              <w:t>, BPCO, maladies métaboliques)</w:t>
            </w:r>
          </w:p>
        </w:tc>
        <w:tc>
          <w:tcPr>
            <w:tcW w:w="5747" w:type="dxa"/>
            <w:vAlign w:val="center"/>
          </w:tcPr>
          <w:p w:rsidR="00AD73A9" w:rsidRPr="00F92A26" w:rsidRDefault="00AD73A9" w:rsidP="00B4260E">
            <w:pPr>
              <w:spacing w:line="276" w:lineRule="auto"/>
              <w:contextualSpacing/>
              <w:jc w:val="both"/>
              <w:rPr>
                <w:rFonts w:ascii="Arial Narrow" w:hAnsi="Arial Narrow"/>
                <w:sz w:val="22"/>
                <w:szCs w:val="22"/>
              </w:rPr>
            </w:pPr>
            <w:r w:rsidRPr="00F92A26">
              <w:rPr>
                <w:rFonts w:ascii="Arial Narrow" w:hAnsi="Arial Narrow"/>
                <w:sz w:val="22"/>
                <w:szCs w:val="22"/>
              </w:rPr>
              <w:t>Les actions éligibles pourront favoriser l’accès à un dispositif passerelle vers une APS encadrée pour les personnes atteintes de pathologies chroniques ou de facteurs de risque cardiovasculaire éloignées de la pratique.</w:t>
            </w:r>
          </w:p>
          <w:p w:rsidR="00AD73A9" w:rsidRPr="00F92A26" w:rsidRDefault="00AD73A9" w:rsidP="00B4260E">
            <w:pPr>
              <w:spacing w:line="276" w:lineRule="auto"/>
              <w:contextualSpacing/>
              <w:jc w:val="both"/>
              <w:rPr>
                <w:rFonts w:ascii="Arial Narrow" w:hAnsi="Arial Narrow"/>
                <w:sz w:val="22"/>
                <w:szCs w:val="22"/>
              </w:rPr>
            </w:pPr>
            <w:r w:rsidRPr="00F92A26">
              <w:rPr>
                <w:rFonts w:ascii="Arial Narrow" w:hAnsi="Arial Narrow"/>
                <w:sz w:val="22"/>
                <w:szCs w:val="22"/>
              </w:rPr>
              <w:t>Sont également éligibles, les actions visant à promouvoir auprès des professionnels de santé l’intérêt d’une pratique régulière d’APS comme adjuvant thérapeutique dans les pathologies chroniques ainsi que les dispositifs permettant le retour de l’activité physique.</w:t>
            </w:r>
          </w:p>
        </w:tc>
        <w:tc>
          <w:tcPr>
            <w:tcW w:w="2383" w:type="dxa"/>
            <w:vMerge w:val="restart"/>
            <w:vAlign w:val="center"/>
          </w:tcPr>
          <w:p w:rsidR="00AD73A9" w:rsidRPr="00F92A26" w:rsidRDefault="00AD73A9" w:rsidP="006A3121">
            <w:pPr>
              <w:spacing w:line="276" w:lineRule="auto"/>
              <w:contextualSpacing/>
              <w:rPr>
                <w:rFonts w:ascii="Arial Narrow" w:hAnsi="Arial Narrow"/>
                <w:sz w:val="22"/>
                <w:szCs w:val="22"/>
              </w:rPr>
            </w:pPr>
            <w:r w:rsidRPr="00F92A26">
              <w:rPr>
                <w:rFonts w:ascii="Arial Narrow" w:hAnsi="Arial Narrow"/>
                <w:sz w:val="22"/>
                <w:szCs w:val="22"/>
              </w:rPr>
              <w:t>Préservation de la santé par le sport</w:t>
            </w:r>
          </w:p>
          <w:p w:rsidR="00AD73A9" w:rsidRPr="00F92A26" w:rsidRDefault="00AD73A9" w:rsidP="006A3121">
            <w:pPr>
              <w:spacing w:line="276" w:lineRule="auto"/>
              <w:contextualSpacing/>
              <w:rPr>
                <w:rFonts w:ascii="Arial Narrow" w:hAnsi="Arial Narrow"/>
                <w:sz w:val="22"/>
                <w:szCs w:val="22"/>
              </w:rPr>
            </w:pPr>
          </w:p>
        </w:tc>
      </w:tr>
      <w:tr w:rsidR="00AD73A9" w:rsidRPr="00F92A26" w:rsidTr="00EC14AE">
        <w:tc>
          <w:tcPr>
            <w:tcW w:w="2502" w:type="dxa"/>
            <w:vAlign w:val="center"/>
          </w:tcPr>
          <w:p w:rsidR="00AD73A9" w:rsidRPr="00F92A26" w:rsidRDefault="00AD73A9" w:rsidP="00250A36">
            <w:pPr>
              <w:spacing w:line="276" w:lineRule="auto"/>
              <w:contextualSpacing/>
              <w:rPr>
                <w:rFonts w:ascii="Arial Narrow" w:hAnsi="Arial Narrow"/>
                <w:b/>
                <w:sz w:val="22"/>
                <w:szCs w:val="22"/>
              </w:rPr>
            </w:pPr>
            <w:r w:rsidRPr="00F92A26">
              <w:rPr>
                <w:rFonts w:ascii="Arial Narrow" w:hAnsi="Arial Narrow"/>
                <w:b/>
                <w:sz w:val="22"/>
                <w:szCs w:val="22"/>
              </w:rPr>
              <w:t xml:space="preserve">Favoriser la pratique d’une activité physique ou sportive régulière pour les enfants, les adolescents et les jeunes adultes </w:t>
            </w:r>
          </w:p>
        </w:tc>
        <w:tc>
          <w:tcPr>
            <w:tcW w:w="5747" w:type="dxa"/>
            <w:vAlign w:val="center"/>
          </w:tcPr>
          <w:p w:rsidR="00AD73A9" w:rsidRPr="00F92A26" w:rsidRDefault="00AD73A9" w:rsidP="00B4260E">
            <w:pPr>
              <w:pStyle w:val="Paragraphedeliste"/>
              <w:numPr>
                <w:ilvl w:val="0"/>
                <w:numId w:val="25"/>
              </w:numPr>
              <w:spacing w:line="276" w:lineRule="auto"/>
              <w:ind w:left="360"/>
              <w:jc w:val="both"/>
              <w:rPr>
                <w:rFonts w:ascii="Arial Narrow" w:hAnsi="Arial Narrow"/>
                <w:sz w:val="22"/>
                <w:szCs w:val="22"/>
              </w:rPr>
            </w:pPr>
            <w:r w:rsidRPr="00F92A26">
              <w:rPr>
                <w:rFonts w:ascii="Arial Narrow" w:hAnsi="Arial Narrow"/>
                <w:sz w:val="22"/>
                <w:szCs w:val="22"/>
              </w:rPr>
              <w:t>Actions visant à contribuer à l’engagement dans une activité physique et motrice régulière des enfants âgés de 6 ans ou moins ;</w:t>
            </w:r>
          </w:p>
          <w:p w:rsidR="00AD73A9" w:rsidRPr="00F92A26" w:rsidRDefault="00AD73A9" w:rsidP="00B4260E">
            <w:pPr>
              <w:pStyle w:val="Paragraphedeliste"/>
              <w:numPr>
                <w:ilvl w:val="0"/>
                <w:numId w:val="25"/>
              </w:numPr>
              <w:spacing w:line="276" w:lineRule="auto"/>
              <w:ind w:left="360"/>
              <w:jc w:val="both"/>
              <w:rPr>
                <w:rFonts w:ascii="Arial Narrow" w:hAnsi="Arial Narrow"/>
                <w:sz w:val="22"/>
                <w:szCs w:val="22"/>
              </w:rPr>
            </w:pPr>
            <w:r w:rsidRPr="00F92A26">
              <w:rPr>
                <w:rFonts w:ascii="Arial Narrow" w:hAnsi="Arial Narrow"/>
                <w:sz w:val="22"/>
                <w:szCs w:val="22"/>
              </w:rPr>
              <w:t>Actions visant à lutter contre le « décrochage sportif » aux changements de cycles scolaires</w:t>
            </w:r>
            <w:r w:rsidR="00AF5952">
              <w:rPr>
                <w:rFonts w:ascii="Arial Narrow" w:hAnsi="Arial Narrow"/>
                <w:sz w:val="22"/>
                <w:szCs w:val="22"/>
              </w:rPr>
              <w:t> ;</w:t>
            </w:r>
          </w:p>
          <w:p w:rsidR="00AD73A9" w:rsidRPr="00F92A26" w:rsidRDefault="00AD73A9" w:rsidP="00B4260E">
            <w:pPr>
              <w:pStyle w:val="Paragraphedeliste"/>
              <w:numPr>
                <w:ilvl w:val="0"/>
                <w:numId w:val="25"/>
              </w:numPr>
              <w:spacing w:line="276" w:lineRule="auto"/>
              <w:ind w:left="360"/>
              <w:jc w:val="both"/>
              <w:rPr>
                <w:rFonts w:ascii="Arial Narrow" w:hAnsi="Arial Narrow"/>
                <w:sz w:val="22"/>
                <w:szCs w:val="22"/>
              </w:rPr>
            </w:pPr>
            <w:r w:rsidRPr="00F92A26">
              <w:rPr>
                <w:rFonts w:ascii="Arial Narrow" w:hAnsi="Arial Narrow"/>
                <w:sz w:val="22"/>
                <w:szCs w:val="22"/>
              </w:rPr>
              <w:t>Actions visant à améliorer la pratique physique et sportive des étudiants</w:t>
            </w:r>
            <w:r w:rsidR="00AF5952">
              <w:rPr>
                <w:rFonts w:ascii="Arial Narrow" w:hAnsi="Arial Narrow"/>
                <w:sz w:val="22"/>
                <w:szCs w:val="22"/>
              </w:rPr>
              <w:t> ;</w:t>
            </w:r>
          </w:p>
          <w:p w:rsidR="00AD73A9" w:rsidRPr="00F92A26" w:rsidRDefault="00AD73A9" w:rsidP="00B4260E">
            <w:pPr>
              <w:pStyle w:val="Paragraphedeliste"/>
              <w:numPr>
                <w:ilvl w:val="0"/>
                <w:numId w:val="25"/>
              </w:numPr>
              <w:spacing w:line="276" w:lineRule="auto"/>
              <w:ind w:left="360"/>
              <w:jc w:val="both"/>
              <w:rPr>
                <w:rFonts w:ascii="Arial Narrow" w:hAnsi="Arial Narrow"/>
                <w:sz w:val="22"/>
                <w:szCs w:val="22"/>
              </w:rPr>
            </w:pPr>
            <w:r w:rsidRPr="00F92A26">
              <w:rPr>
                <w:rFonts w:ascii="Arial Narrow" w:hAnsi="Arial Narrow"/>
                <w:sz w:val="22"/>
                <w:szCs w:val="22"/>
              </w:rPr>
              <w:t>Actions visant à améliorer la pratique physique et sportive des lycéens, des apprentis et des autres jeunes en situation d’insertion professionnelle ou sociale.</w:t>
            </w:r>
          </w:p>
          <w:p w:rsidR="00AD73A9" w:rsidRPr="00F92A26" w:rsidRDefault="00AD73A9" w:rsidP="00B4260E">
            <w:pPr>
              <w:spacing w:line="276" w:lineRule="auto"/>
              <w:contextualSpacing/>
              <w:jc w:val="both"/>
              <w:rPr>
                <w:rFonts w:ascii="Arial Narrow" w:hAnsi="Arial Narrow"/>
                <w:sz w:val="22"/>
                <w:szCs w:val="22"/>
              </w:rPr>
            </w:pPr>
          </w:p>
        </w:tc>
        <w:tc>
          <w:tcPr>
            <w:tcW w:w="2383" w:type="dxa"/>
            <w:vMerge/>
            <w:vAlign w:val="center"/>
          </w:tcPr>
          <w:p w:rsidR="00AD73A9" w:rsidRPr="00F92A26" w:rsidRDefault="00AD73A9" w:rsidP="006A3121">
            <w:pPr>
              <w:spacing w:line="276" w:lineRule="auto"/>
              <w:contextualSpacing/>
              <w:rPr>
                <w:rFonts w:ascii="Arial Narrow" w:hAnsi="Arial Narrow"/>
                <w:sz w:val="22"/>
                <w:szCs w:val="22"/>
              </w:rPr>
            </w:pPr>
          </w:p>
        </w:tc>
      </w:tr>
      <w:tr w:rsidR="00AD73A9" w:rsidRPr="00F92A26" w:rsidTr="00EC14AE">
        <w:tc>
          <w:tcPr>
            <w:tcW w:w="2502" w:type="dxa"/>
            <w:vAlign w:val="center"/>
          </w:tcPr>
          <w:p w:rsidR="00AD73A9" w:rsidRPr="00F92A26" w:rsidRDefault="00AD73A9" w:rsidP="00116B23">
            <w:pPr>
              <w:spacing w:line="276" w:lineRule="auto"/>
              <w:contextualSpacing/>
              <w:rPr>
                <w:rFonts w:ascii="Arial Narrow" w:hAnsi="Arial Narrow"/>
                <w:b/>
                <w:sz w:val="22"/>
                <w:szCs w:val="22"/>
              </w:rPr>
            </w:pPr>
            <w:r w:rsidRPr="00F92A26">
              <w:rPr>
                <w:rFonts w:ascii="Arial Narrow" w:hAnsi="Arial Narrow"/>
                <w:b/>
                <w:sz w:val="22"/>
                <w:szCs w:val="22"/>
              </w:rPr>
              <w:t>Développer la pratique régulière d’activité physique ou sportive pour les personnes âgées de 65 ans ou plus</w:t>
            </w:r>
          </w:p>
        </w:tc>
        <w:tc>
          <w:tcPr>
            <w:tcW w:w="5747" w:type="dxa"/>
            <w:vAlign w:val="center"/>
          </w:tcPr>
          <w:p w:rsidR="00AD73A9" w:rsidRPr="00F92A26" w:rsidRDefault="00AD73A9" w:rsidP="00B4260E">
            <w:pPr>
              <w:pStyle w:val="Paragraphedeliste"/>
              <w:spacing w:line="276" w:lineRule="auto"/>
              <w:ind w:left="0"/>
              <w:jc w:val="both"/>
              <w:rPr>
                <w:rFonts w:ascii="Arial Narrow" w:hAnsi="Arial Narrow"/>
                <w:sz w:val="22"/>
                <w:szCs w:val="22"/>
              </w:rPr>
            </w:pPr>
            <w:r w:rsidRPr="00F92A26">
              <w:rPr>
                <w:rFonts w:ascii="Arial Narrow" w:hAnsi="Arial Narrow"/>
                <w:sz w:val="22"/>
                <w:szCs w:val="22"/>
              </w:rPr>
              <w:t>Contribuer à l’engagement durable des personnes âgées de 65 ans ou plus dans la pratique régulière d’une APS</w:t>
            </w:r>
          </w:p>
          <w:p w:rsidR="00AD73A9" w:rsidRPr="00F92A26" w:rsidRDefault="00AD73A9" w:rsidP="00B4260E">
            <w:pPr>
              <w:pStyle w:val="Paragraphedeliste"/>
              <w:spacing w:line="276" w:lineRule="auto"/>
              <w:jc w:val="both"/>
              <w:rPr>
                <w:rFonts w:ascii="Arial Narrow" w:hAnsi="Arial Narrow"/>
                <w:sz w:val="22"/>
                <w:szCs w:val="22"/>
              </w:rPr>
            </w:pPr>
          </w:p>
        </w:tc>
        <w:tc>
          <w:tcPr>
            <w:tcW w:w="2383" w:type="dxa"/>
            <w:vMerge/>
            <w:vAlign w:val="center"/>
          </w:tcPr>
          <w:p w:rsidR="00AD73A9" w:rsidRPr="00F92A26" w:rsidRDefault="00AD73A9" w:rsidP="006A3121">
            <w:pPr>
              <w:spacing w:line="276" w:lineRule="auto"/>
              <w:contextualSpacing/>
              <w:rPr>
                <w:rFonts w:ascii="Arial Narrow" w:hAnsi="Arial Narrow"/>
                <w:sz w:val="22"/>
                <w:szCs w:val="22"/>
              </w:rPr>
            </w:pPr>
          </w:p>
        </w:tc>
      </w:tr>
      <w:tr w:rsidR="00497C3D" w:rsidRPr="00F92A26" w:rsidTr="00EC14AE">
        <w:tc>
          <w:tcPr>
            <w:tcW w:w="2502" w:type="dxa"/>
            <w:vAlign w:val="center"/>
          </w:tcPr>
          <w:p w:rsidR="00497C3D" w:rsidRPr="00F92A26" w:rsidRDefault="00497C3D" w:rsidP="00116B23">
            <w:pPr>
              <w:spacing w:line="276" w:lineRule="auto"/>
              <w:contextualSpacing/>
              <w:rPr>
                <w:rFonts w:ascii="Arial Narrow" w:hAnsi="Arial Narrow"/>
                <w:b/>
                <w:sz w:val="22"/>
                <w:szCs w:val="22"/>
              </w:rPr>
            </w:pPr>
            <w:r>
              <w:rPr>
                <w:rFonts w:ascii="Arial Narrow" w:hAnsi="Arial Narrow"/>
                <w:b/>
                <w:sz w:val="22"/>
                <w:szCs w:val="22"/>
              </w:rPr>
              <w:t>Sport en Entreprise</w:t>
            </w:r>
          </w:p>
        </w:tc>
        <w:tc>
          <w:tcPr>
            <w:tcW w:w="5747" w:type="dxa"/>
            <w:vAlign w:val="center"/>
          </w:tcPr>
          <w:p w:rsidR="00497C3D" w:rsidRPr="00F92A26" w:rsidRDefault="00497C3D" w:rsidP="00B4260E">
            <w:pPr>
              <w:pStyle w:val="Paragraphedeliste"/>
              <w:spacing w:line="276" w:lineRule="auto"/>
              <w:ind w:left="0"/>
              <w:jc w:val="both"/>
              <w:rPr>
                <w:rFonts w:ascii="Arial Narrow" w:hAnsi="Arial Narrow"/>
                <w:sz w:val="22"/>
                <w:szCs w:val="22"/>
              </w:rPr>
            </w:pPr>
            <w:r>
              <w:rPr>
                <w:rFonts w:ascii="Arial Narrow" w:hAnsi="Arial Narrow"/>
                <w:sz w:val="22"/>
                <w:szCs w:val="22"/>
              </w:rPr>
              <w:t>Tout type d’actions visant à favoriser la pratique du sport en entreprise dans une optique d’amélioration de la santé et du bien-être</w:t>
            </w:r>
            <w:r w:rsidR="0065717C">
              <w:rPr>
                <w:rFonts w:ascii="Arial Narrow" w:hAnsi="Arial Narrow"/>
                <w:sz w:val="22"/>
                <w:szCs w:val="22"/>
              </w:rPr>
              <w:t>, et de l’intégration</w:t>
            </w:r>
            <w:r>
              <w:rPr>
                <w:rFonts w:ascii="Arial Narrow" w:hAnsi="Arial Narrow"/>
                <w:sz w:val="22"/>
                <w:szCs w:val="22"/>
              </w:rPr>
              <w:t xml:space="preserve"> des salariés.</w:t>
            </w:r>
          </w:p>
        </w:tc>
        <w:tc>
          <w:tcPr>
            <w:tcW w:w="2383" w:type="dxa"/>
            <w:vAlign w:val="center"/>
          </w:tcPr>
          <w:p w:rsidR="00497C3D" w:rsidRPr="00F92A26" w:rsidRDefault="00497C3D" w:rsidP="006A3121">
            <w:pPr>
              <w:spacing w:line="276" w:lineRule="auto"/>
              <w:contextualSpacing/>
              <w:rPr>
                <w:rFonts w:ascii="Arial Narrow" w:hAnsi="Arial Narrow"/>
                <w:sz w:val="22"/>
                <w:szCs w:val="22"/>
              </w:rPr>
            </w:pPr>
          </w:p>
        </w:tc>
      </w:tr>
      <w:tr w:rsidR="00F634F4" w:rsidRPr="00F92A26" w:rsidTr="00624A0C">
        <w:tc>
          <w:tcPr>
            <w:tcW w:w="10632" w:type="dxa"/>
            <w:gridSpan w:val="3"/>
            <w:vAlign w:val="center"/>
          </w:tcPr>
          <w:p w:rsidR="00F634F4" w:rsidRPr="00F92A26" w:rsidRDefault="00F634F4" w:rsidP="00F634F4">
            <w:pPr>
              <w:spacing w:line="276" w:lineRule="auto"/>
              <w:contextualSpacing/>
              <w:jc w:val="both"/>
              <w:rPr>
                <w:rFonts w:ascii="Arial Narrow" w:hAnsi="Arial Narrow"/>
                <w:sz w:val="22"/>
                <w:szCs w:val="22"/>
              </w:rPr>
            </w:pPr>
            <w:r w:rsidRPr="00F92A26">
              <w:rPr>
                <w:rFonts w:ascii="Arial Narrow" w:hAnsi="Arial Narrow"/>
                <w:b/>
                <w:sz w:val="22"/>
                <w:szCs w:val="22"/>
              </w:rPr>
              <w:t>Pour être éligibles dans le cadre de cette priorité, les actions doivent présenter les 3 critères cumulatifs suivants :</w:t>
            </w:r>
            <w:r w:rsidRPr="00F92A26">
              <w:rPr>
                <w:rFonts w:ascii="Arial Narrow" w:hAnsi="Arial Narrow"/>
                <w:sz w:val="22"/>
                <w:szCs w:val="22"/>
              </w:rPr>
              <w:t xml:space="preserve"> </w:t>
            </w:r>
          </w:p>
          <w:p w:rsidR="00F634F4" w:rsidRPr="00F92A26" w:rsidRDefault="00F634F4" w:rsidP="00F634F4">
            <w:pPr>
              <w:spacing w:line="276" w:lineRule="auto"/>
              <w:contextualSpacing/>
              <w:jc w:val="both"/>
              <w:rPr>
                <w:rFonts w:ascii="Arial Narrow" w:hAnsi="Arial Narrow"/>
                <w:sz w:val="22"/>
                <w:szCs w:val="22"/>
              </w:rPr>
            </w:pPr>
            <w:r w:rsidRPr="00F92A26">
              <w:rPr>
                <w:rFonts w:ascii="Arial Narrow" w:hAnsi="Arial Narrow"/>
                <w:sz w:val="22"/>
                <w:szCs w:val="22"/>
              </w:rPr>
              <w:t>-       action pérenne et non pas ponctuelle (les conférences et autres évènements ponctuels sont exclus) ;</w:t>
            </w:r>
          </w:p>
          <w:p w:rsidR="00F634F4" w:rsidRPr="00F92A26" w:rsidRDefault="003107EA" w:rsidP="003107EA">
            <w:pPr>
              <w:spacing w:line="276" w:lineRule="auto"/>
              <w:contextualSpacing/>
              <w:jc w:val="both"/>
              <w:rPr>
                <w:rFonts w:ascii="Arial Narrow" w:hAnsi="Arial Narrow"/>
                <w:sz w:val="22"/>
                <w:szCs w:val="22"/>
              </w:rPr>
            </w:pPr>
            <w:r w:rsidRPr="00F92A26">
              <w:rPr>
                <w:rFonts w:ascii="Arial Narrow" w:hAnsi="Arial Narrow"/>
                <w:sz w:val="22"/>
                <w:szCs w:val="22"/>
              </w:rPr>
              <w:t xml:space="preserve">-      </w:t>
            </w:r>
            <w:r w:rsidR="00F634F4" w:rsidRPr="00F92A26">
              <w:rPr>
                <w:rFonts w:ascii="Arial Narrow" w:hAnsi="Arial Narrow"/>
                <w:sz w:val="22"/>
                <w:szCs w:val="22"/>
              </w:rPr>
              <w:t xml:space="preserve"> action où l’on pratique effectivement une activité physique ou sportive ;</w:t>
            </w:r>
          </w:p>
          <w:p w:rsidR="00F92A26" w:rsidRDefault="003107EA" w:rsidP="003F2054">
            <w:pPr>
              <w:spacing w:line="276" w:lineRule="auto"/>
              <w:ind w:right="227"/>
              <w:contextualSpacing/>
              <w:rPr>
                <w:rFonts w:ascii="Arial Narrow" w:hAnsi="Arial Narrow"/>
                <w:sz w:val="22"/>
                <w:szCs w:val="22"/>
              </w:rPr>
            </w:pPr>
            <w:r w:rsidRPr="00F92A26">
              <w:rPr>
                <w:rFonts w:ascii="Arial Narrow" w:hAnsi="Arial Narrow"/>
                <w:sz w:val="22"/>
                <w:szCs w:val="22"/>
              </w:rPr>
              <w:t xml:space="preserve">-       </w:t>
            </w:r>
            <w:r w:rsidR="00F634F4" w:rsidRPr="00F92A26">
              <w:rPr>
                <w:rFonts w:ascii="Arial Narrow" w:hAnsi="Arial Narrow"/>
                <w:sz w:val="22"/>
                <w:szCs w:val="22"/>
              </w:rPr>
              <w:t>action en lien avec un (des) professionnel (s) de la santé</w:t>
            </w:r>
            <w:r w:rsidR="00D0075D" w:rsidRPr="00F92A26">
              <w:rPr>
                <w:rFonts w:ascii="Arial Narrow" w:hAnsi="Arial Narrow"/>
                <w:sz w:val="22"/>
                <w:szCs w:val="22"/>
              </w:rPr>
              <w:t xml:space="preserve"> (médecin, sage-femme, masseur-kinésithérapeute, pharmacien,    ergothérapeute, psychomotricien…)</w:t>
            </w:r>
            <w:r w:rsidR="00F634F4" w:rsidRPr="00F92A26">
              <w:rPr>
                <w:rFonts w:ascii="Arial Narrow" w:hAnsi="Arial Narrow"/>
                <w:sz w:val="22"/>
                <w:szCs w:val="22"/>
              </w:rPr>
              <w:t>.</w:t>
            </w:r>
          </w:p>
          <w:p w:rsidR="0009215C" w:rsidRDefault="0009215C" w:rsidP="003F2054">
            <w:pPr>
              <w:spacing w:line="276" w:lineRule="auto"/>
              <w:ind w:right="227"/>
              <w:contextualSpacing/>
              <w:rPr>
                <w:rFonts w:ascii="Arial Narrow" w:hAnsi="Arial Narrow"/>
                <w:sz w:val="22"/>
                <w:szCs w:val="22"/>
              </w:rPr>
            </w:pPr>
          </w:p>
          <w:p w:rsidR="0009215C" w:rsidRDefault="0009215C" w:rsidP="003F2054">
            <w:pPr>
              <w:spacing w:line="276" w:lineRule="auto"/>
              <w:ind w:right="227"/>
              <w:contextualSpacing/>
              <w:rPr>
                <w:rFonts w:ascii="Arial Narrow" w:hAnsi="Arial Narrow"/>
                <w:sz w:val="22"/>
                <w:szCs w:val="22"/>
              </w:rPr>
            </w:pPr>
          </w:p>
          <w:p w:rsidR="0009215C" w:rsidRDefault="0009215C" w:rsidP="003F2054">
            <w:pPr>
              <w:spacing w:line="276" w:lineRule="auto"/>
              <w:ind w:right="227"/>
              <w:contextualSpacing/>
              <w:rPr>
                <w:rFonts w:ascii="Arial Narrow" w:hAnsi="Arial Narrow"/>
                <w:sz w:val="22"/>
                <w:szCs w:val="22"/>
              </w:rPr>
            </w:pPr>
          </w:p>
          <w:p w:rsidR="0009215C" w:rsidRPr="00F92A26" w:rsidRDefault="0009215C" w:rsidP="003F2054">
            <w:pPr>
              <w:spacing w:line="276" w:lineRule="auto"/>
              <w:ind w:right="227"/>
              <w:contextualSpacing/>
              <w:rPr>
                <w:rFonts w:ascii="Arial Narrow" w:hAnsi="Arial Narrow"/>
                <w:sz w:val="22"/>
                <w:szCs w:val="22"/>
              </w:rPr>
            </w:pPr>
          </w:p>
        </w:tc>
      </w:tr>
      <w:tr w:rsidR="00894DCE" w:rsidRPr="00F92A26" w:rsidTr="00624A0C">
        <w:trPr>
          <w:trHeight w:val="367"/>
        </w:trPr>
        <w:tc>
          <w:tcPr>
            <w:tcW w:w="10632" w:type="dxa"/>
            <w:gridSpan w:val="3"/>
            <w:shd w:val="clear" w:color="auto" w:fill="1F497D" w:themeFill="text2"/>
            <w:vAlign w:val="center"/>
          </w:tcPr>
          <w:p w:rsidR="00213979" w:rsidRPr="00F92A26" w:rsidRDefault="00222308" w:rsidP="00222308">
            <w:pPr>
              <w:spacing w:line="276" w:lineRule="auto"/>
              <w:contextualSpacing/>
              <w:jc w:val="center"/>
              <w:rPr>
                <w:rFonts w:ascii="Arial Narrow" w:hAnsi="Arial Narrow"/>
                <w:b/>
                <w:color w:val="FFFFFF" w:themeColor="background1"/>
                <w:sz w:val="22"/>
                <w:szCs w:val="22"/>
              </w:rPr>
            </w:pPr>
            <w:r>
              <w:rPr>
                <w:rFonts w:ascii="Arial Narrow" w:hAnsi="Arial Narrow"/>
                <w:b/>
                <w:color w:val="FFFFFF" w:themeColor="background1"/>
                <w:sz w:val="22"/>
                <w:szCs w:val="22"/>
              </w:rPr>
              <w:lastRenderedPageBreak/>
              <w:t xml:space="preserve">PRIORITE 4 : RENFORCEMENT DES POLITIQUES D’ACCUEIL DES SCOLAIRES, </w:t>
            </w:r>
            <w:r w:rsidR="00F6520E">
              <w:rPr>
                <w:rFonts w:ascii="Arial Narrow" w:hAnsi="Arial Narrow"/>
                <w:b/>
                <w:color w:val="FFFFFF" w:themeColor="background1"/>
                <w:sz w:val="22"/>
                <w:szCs w:val="22"/>
              </w:rPr>
              <w:t xml:space="preserve">NOTAMMENT </w:t>
            </w:r>
            <w:r>
              <w:rPr>
                <w:rFonts w:ascii="Arial Narrow" w:hAnsi="Arial Narrow"/>
                <w:b/>
                <w:color w:val="FFFFFF" w:themeColor="background1"/>
                <w:sz w:val="22"/>
                <w:szCs w:val="22"/>
              </w:rPr>
              <w:t>DANS LE CADRE DES CONVENTIONS PEDT</w:t>
            </w:r>
          </w:p>
          <w:p w:rsidR="00894DCE" w:rsidRPr="00F92A26" w:rsidRDefault="00894DCE" w:rsidP="001B3B85">
            <w:pPr>
              <w:spacing w:line="276" w:lineRule="auto"/>
              <w:contextualSpacing/>
              <w:jc w:val="center"/>
              <w:rPr>
                <w:rFonts w:ascii="Arial Narrow" w:hAnsi="Arial Narrow"/>
                <w:b/>
                <w:sz w:val="22"/>
                <w:szCs w:val="22"/>
              </w:rPr>
            </w:pPr>
          </w:p>
        </w:tc>
      </w:tr>
      <w:tr w:rsidR="00132A53" w:rsidRPr="00F92A26" w:rsidTr="00132A53">
        <w:trPr>
          <w:trHeight w:val="367"/>
        </w:trPr>
        <w:tc>
          <w:tcPr>
            <w:tcW w:w="2502" w:type="dxa"/>
            <w:shd w:val="clear" w:color="auto" w:fill="FFFFFF" w:themeFill="background1"/>
            <w:vAlign w:val="center"/>
          </w:tcPr>
          <w:p w:rsidR="00132A53" w:rsidRPr="00EF1CB4" w:rsidRDefault="00EF1CB4" w:rsidP="00222308">
            <w:pPr>
              <w:spacing w:line="276" w:lineRule="auto"/>
              <w:contextualSpacing/>
              <w:jc w:val="center"/>
              <w:rPr>
                <w:rFonts w:ascii="Arial Narrow" w:hAnsi="Arial Narrow"/>
                <w:b/>
                <w:sz w:val="22"/>
                <w:szCs w:val="22"/>
              </w:rPr>
            </w:pPr>
            <w:r>
              <w:rPr>
                <w:rFonts w:ascii="Arial Narrow" w:hAnsi="Arial Narrow"/>
                <w:b/>
                <w:sz w:val="22"/>
                <w:szCs w:val="22"/>
              </w:rPr>
              <w:t>Activités sportives en temps périscolaire et extrascolaire</w:t>
            </w:r>
            <w:r w:rsidR="00AD10B6">
              <w:rPr>
                <w:rFonts w:ascii="Arial Narrow" w:hAnsi="Arial Narrow"/>
                <w:b/>
                <w:sz w:val="22"/>
                <w:szCs w:val="22"/>
              </w:rPr>
              <w:t xml:space="preserve"> à destination des enfants scolarisés en école maternelle et en école primaire</w:t>
            </w:r>
          </w:p>
        </w:tc>
        <w:tc>
          <w:tcPr>
            <w:tcW w:w="5747" w:type="dxa"/>
            <w:shd w:val="clear" w:color="auto" w:fill="FFFFFF" w:themeFill="background1"/>
            <w:vAlign w:val="center"/>
          </w:tcPr>
          <w:p w:rsidR="00132A53" w:rsidRPr="0009215C" w:rsidRDefault="00F912A0" w:rsidP="0009215C">
            <w:pPr>
              <w:spacing w:line="276" w:lineRule="auto"/>
              <w:contextualSpacing/>
              <w:jc w:val="both"/>
              <w:rPr>
                <w:rFonts w:ascii="Arial Narrow" w:hAnsi="Arial Narrow"/>
                <w:sz w:val="22"/>
                <w:szCs w:val="22"/>
              </w:rPr>
            </w:pPr>
            <w:r w:rsidRPr="0009215C">
              <w:rPr>
                <w:rFonts w:ascii="Arial Narrow" w:hAnsi="Arial Narrow"/>
                <w:sz w:val="22"/>
                <w:szCs w:val="22"/>
              </w:rPr>
              <w:t xml:space="preserve">Création de passerelles </w:t>
            </w:r>
            <w:r w:rsidR="00E422AF" w:rsidRPr="0009215C">
              <w:rPr>
                <w:rFonts w:ascii="Arial Narrow" w:hAnsi="Arial Narrow"/>
                <w:sz w:val="22"/>
                <w:szCs w:val="22"/>
              </w:rPr>
              <w:t>entre spo</w:t>
            </w:r>
            <w:r w:rsidR="00140B65" w:rsidRPr="0009215C">
              <w:rPr>
                <w:rFonts w:ascii="Arial Narrow" w:hAnsi="Arial Narrow"/>
                <w:sz w:val="22"/>
                <w:szCs w:val="22"/>
              </w:rPr>
              <w:t>rt scolaire et sport associatif</w:t>
            </w:r>
            <w:r w:rsidR="00475A94" w:rsidRPr="0009215C">
              <w:rPr>
                <w:rFonts w:ascii="Arial Narrow" w:hAnsi="Arial Narrow"/>
                <w:sz w:val="22"/>
                <w:szCs w:val="22"/>
              </w:rPr>
              <w:t>.</w:t>
            </w:r>
            <w:r w:rsidR="002B5704" w:rsidRPr="0009215C">
              <w:rPr>
                <w:rFonts w:ascii="Arial Narrow" w:hAnsi="Arial Narrow"/>
                <w:sz w:val="22"/>
                <w:szCs w:val="22"/>
              </w:rPr>
              <w:t xml:space="preserve"> Les actions proposées doivent prendre cadre a</w:t>
            </w:r>
            <w:r w:rsidR="0009215C">
              <w:rPr>
                <w:rFonts w:ascii="Arial Narrow" w:hAnsi="Arial Narrow"/>
                <w:sz w:val="22"/>
                <w:szCs w:val="22"/>
              </w:rPr>
              <w:t>u sein d’une convention de PEDT (Plan mercredi, temps périscolaire). Les actions se déroulant exclusivement sur le temps extrascolaire, sans lien avec un PEDT,</w:t>
            </w:r>
            <w:r w:rsidR="00AD10B6">
              <w:rPr>
                <w:rFonts w:ascii="Arial Narrow" w:hAnsi="Arial Narrow"/>
                <w:sz w:val="22"/>
                <w:szCs w:val="22"/>
              </w:rPr>
              <w:t xml:space="preserve"> mais touchant exclusivement un public scolaire, sont éligibles.</w:t>
            </w:r>
          </w:p>
        </w:tc>
        <w:tc>
          <w:tcPr>
            <w:tcW w:w="2383" w:type="dxa"/>
            <w:shd w:val="clear" w:color="auto" w:fill="FFFFFF" w:themeFill="background1"/>
            <w:vAlign w:val="center"/>
          </w:tcPr>
          <w:p w:rsidR="00132A53" w:rsidRDefault="00132A53" w:rsidP="00222308">
            <w:pPr>
              <w:spacing w:line="276" w:lineRule="auto"/>
              <w:contextualSpacing/>
              <w:jc w:val="center"/>
              <w:rPr>
                <w:rFonts w:ascii="Arial Narrow" w:hAnsi="Arial Narrow"/>
                <w:b/>
                <w:color w:val="FFFFFF" w:themeColor="background1"/>
                <w:sz w:val="22"/>
                <w:szCs w:val="22"/>
              </w:rPr>
            </w:pPr>
          </w:p>
        </w:tc>
      </w:tr>
      <w:tr w:rsidR="00222308" w:rsidRPr="00F92A26" w:rsidTr="00624A0C">
        <w:trPr>
          <w:trHeight w:val="367"/>
        </w:trPr>
        <w:tc>
          <w:tcPr>
            <w:tcW w:w="10632" w:type="dxa"/>
            <w:gridSpan w:val="3"/>
            <w:shd w:val="clear" w:color="auto" w:fill="1F497D" w:themeFill="text2"/>
            <w:vAlign w:val="center"/>
          </w:tcPr>
          <w:p w:rsidR="00222308" w:rsidRPr="00F92A26" w:rsidRDefault="00222308" w:rsidP="00222308">
            <w:pPr>
              <w:spacing w:line="276" w:lineRule="auto"/>
              <w:contextualSpacing/>
              <w:jc w:val="center"/>
              <w:rPr>
                <w:rFonts w:ascii="Arial Narrow" w:hAnsi="Arial Narrow"/>
                <w:b/>
                <w:color w:val="FFFFFF" w:themeColor="background1"/>
                <w:sz w:val="22"/>
                <w:szCs w:val="22"/>
              </w:rPr>
            </w:pPr>
            <w:r>
              <w:rPr>
                <w:rFonts w:ascii="Arial Narrow" w:hAnsi="Arial Narrow"/>
                <w:b/>
                <w:color w:val="FFFFFF" w:themeColor="background1"/>
                <w:sz w:val="22"/>
                <w:szCs w:val="22"/>
              </w:rPr>
              <w:t>PRIORITE 5</w:t>
            </w:r>
            <w:r w:rsidRPr="00F92A26">
              <w:rPr>
                <w:rFonts w:ascii="Arial Narrow" w:hAnsi="Arial Narrow"/>
                <w:b/>
                <w:color w:val="FFFFFF" w:themeColor="background1"/>
                <w:sz w:val="22"/>
                <w:szCs w:val="22"/>
              </w:rPr>
              <w:t> : DEVELOPPER L’ETHIQUE/ RENFORCER LA LUTTE CONTRE LES DISCRIMINATIONS, LES VIOLENCES ET LE HARCELEMENT DANS LE SPORT</w:t>
            </w:r>
          </w:p>
        </w:tc>
      </w:tr>
      <w:tr w:rsidR="00A34C12" w:rsidRPr="00F92A26" w:rsidTr="00624A0C">
        <w:tc>
          <w:tcPr>
            <w:tcW w:w="2502" w:type="dxa"/>
            <w:vAlign w:val="center"/>
          </w:tcPr>
          <w:p w:rsidR="00A34C12" w:rsidRPr="00F92A26" w:rsidRDefault="00A34C12" w:rsidP="00624A0C">
            <w:pPr>
              <w:spacing w:line="276" w:lineRule="auto"/>
              <w:contextualSpacing/>
              <w:rPr>
                <w:rFonts w:ascii="Arial Narrow" w:hAnsi="Arial Narrow"/>
                <w:b/>
                <w:sz w:val="22"/>
                <w:szCs w:val="22"/>
              </w:rPr>
            </w:pPr>
            <w:r w:rsidRPr="00F92A26">
              <w:rPr>
                <w:rFonts w:ascii="Arial Narrow" w:hAnsi="Arial Narrow"/>
                <w:b/>
                <w:sz w:val="22"/>
                <w:szCs w:val="22"/>
              </w:rPr>
              <w:t>Mise en place de pratiques sportives adaptées</w:t>
            </w:r>
          </w:p>
        </w:tc>
        <w:tc>
          <w:tcPr>
            <w:tcW w:w="5747" w:type="dxa"/>
          </w:tcPr>
          <w:p w:rsidR="00A34C12" w:rsidRPr="00F92A26" w:rsidRDefault="00A34C12" w:rsidP="00B4260E">
            <w:pPr>
              <w:pStyle w:val="Paragraphedeliste"/>
              <w:numPr>
                <w:ilvl w:val="0"/>
                <w:numId w:val="22"/>
              </w:numPr>
              <w:spacing w:line="276" w:lineRule="auto"/>
              <w:ind w:left="360"/>
              <w:jc w:val="both"/>
              <w:rPr>
                <w:rFonts w:ascii="Arial Narrow" w:hAnsi="Arial Narrow"/>
                <w:b/>
                <w:sz w:val="22"/>
                <w:szCs w:val="22"/>
              </w:rPr>
            </w:pPr>
            <w:r w:rsidRPr="00F92A26">
              <w:rPr>
                <w:rFonts w:ascii="Arial Narrow" w:hAnsi="Arial Narrow"/>
                <w:sz w:val="22"/>
                <w:szCs w:val="22"/>
              </w:rPr>
              <w:t>Pratiques articulées vers la confiance en soi et de l’appréhension des phénomènes de violence à travers les sports de contact ou de combat par exemple</w:t>
            </w:r>
          </w:p>
          <w:p w:rsidR="00A34C12" w:rsidRPr="00F92A26" w:rsidRDefault="00A34C12" w:rsidP="00B4260E">
            <w:pPr>
              <w:numPr>
                <w:ilvl w:val="0"/>
                <w:numId w:val="22"/>
              </w:numPr>
              <w:spacing w:line="276" w:lineRule="auto"/>
              <w:ind w:left="360"/>
              <w:contextualSpacing/>
              <w:jc w:val="both"/>
              <w:rPr>
                <w:rFonts w:ascii="Arial Narrow" w:hAnsi="Arial Narrow"/>
                <w:b/>
                <w:sz w:val="22"/>
                <w:szCs w:val="22"/>
              </w:rPr>
            </w:pPr>
            <w:r w:rsidRPr="00F92A26">
              <w:rPr>
                <w:rFonts w:ascii="Arial Narrow" w:hAnsi="Arial Narrow"/>
                <w:sz w:val="22"/>
                <w:szCs w:val="22"/>
              </w:rPr>
              <w:t>Pratiques sportives séparées dans un objectif de parvenir à des pratiques sportives pour toutes-tous</w:t>
            </w:r>
          </w:p>
          <w:p w:rsidR="00A34C12" w:rsidRPr="00F92A26" w:rsidRDefault="00A34C12" w:rsidP="00B4260E">
            <w:pPr>
              <w:numPr>
                <w:ilvl w:val="0"/>
                <w:numId w:val="22"/>
              </w:numPr>
              <w:spacing w:line="276" w:lineRule="auto"/>
              <w:ind w:left="360"/>
              <w:contextualSpacing/>
              <w:jc w:val="both"/>
              <w:rPr>
                <w:rFonts w:ascii="Arial Narrow" w:hAnsi="Arial Narrow"/>
                <w:b/>
                <w:sz w:val="22"/>
                <w:szCs w:val="22"/>
              </w:rPr>
            </w:pPr>
            <w:r w:rsidRPr="00F92A26">
              <w:rPr>
                <w:rFonts w:ascii="Arial Narrow" w:hAnsi="Arial Narrow"/>
                <w:sz w:val="22"/>
                <w:szCs w:val="22"/>
              </w:rPr>
              <w:t xml:space="preserve">Pratiques mixtes : formules de rencontres et/ou d’échanges non-discriminants avec des publics diversifiés (origines, cultures, lieux, aptitudes, sexe, milieu social…)   </w:t>
            </w:r>
          </w:p>
          <w:p w:rsidR="00A34C12" w:rsidRPr="00F92A26" w:rsidRDefault="00A34C12" w:rsidP="00B4260E">
            <w:pPr>
              <w:spacing w:line="276" w:lineRule="auto"/>
              <w:ind w:firstLine="708"/>
              <w:contextualSpacing/>
              <w:jc w:val="both"/>
              <w:rPr>
                <w:rFonts w:ascii="Arial Narrow" w:hAnsi="Arial Narrow"/>
                <w:sz w:val="22"/>
                <w:szCs w:val="22"/>
              </w:rPr>
            </w:pPr>
          </w:p>
        </w:tc>
        <w:tc>
          <w:tcPr>
            <w:tcW w:w="2383" w:type="dxa"/>
            <w:vAlign w:val="center"/>
          </w:tcPr>
          <w:p w:rsidR="00A34C12" w:rsidRPr="00F92A26" w:rsidRDefault="00A34C12" w:rsidP="00222535">
            <w:pPr>
              <w:pStyle w:val="Paragraphedeliste"/>
              <w:spacing w:line="276" w:lineRule="auto"/>
              <w:ind w:left="0"/>
              <w:rPr>
                <w:rFonts w:ascii="Arial Narrow" w:hAnsi="Arial Narrow"/>
                <w:sz w:val="22"/>
                <w:szCs w:val="22"/>
              </w:rPr>
            </w:pPr>
          </w:p>
          <w:p w:rsidR="00A34C12" w:rsidRPr="00F92A26" w:rsidRDefault="00A34C12" w:rsidP="00222535">
            <w:pPr>
              <w:pStyle w:val="Paragraphedeliste"/>
              <w:spacing w:line="276" w:lineRule="auto"/>
              <w:ind w:left="0"/>
              <w:rPr>
                <w:rFonts w:ascii="Arial Narrow" w:hAnsi="Arial Narrow"/>
                <w:sz w:val="22"/>
                <w:szCs w:val="22"/>
              </w:rPr>
            </w:pPr>
          </w:p>
          <w:p w:rsidR="00A34C12" w:rsidRPr="00F92A26" w:rsidRDefault="00FA6739" w:rsidP="00222535">
            <w:pPr>
              <w:pStyle w:val="Paragraphedeliste"/>
              <w:spacing w:line="276" w:lineRule="auto"/>
              <w:ind w:left="0"/>
              <w:rPr>
                <w:rFonts w:ascii="Arial Narrow" w:hAnsi="Arial Narrow"/>
                <w:sz w:val="22"/>
                <w:szCs w:val="22"/>
              </w:rPr>
            </w:pPr>
            <w:r w:rsidRPr="00F92A26">
              <w:rPr>
                <w:rFonts w:ascii="Arial Narrow" w:hAnsi="Arial Narrow"/>
                <w:sz w:val="22"/>
                <w:szCs w:val="22"/>
              </w:rPr>
              <w:t>Lutte contre les discriminations – pratiques sportives</w:t>
            </w:r>
          </w:p>
          <w:p w:rsidR="00A34C12" w:rsidRPr="00F92A26" w:rsidRDefault="00A34C12" w:rsidP="00A34C12">
            <w:pPr>
              <w:pStyle w:val="Paragraphedeliste"/>
              <w:spacing w:line="276" w:lineRule="auto"/>
              <w:ind w:left="0"/>
              <w:jc w:val="center"/>
              <w:rPr>
                <w:rFonts w:ascii="Arial Narrow" w:hAnsi="Arial Narrow"/>
                <w:sz w:val="22"/>
                <w:szCs w:val="22"/>
              </w:rPr>
            </w:pPr>
          </w:p>
          <w:p w:rsidR="001B3B85" w:rsidRPr="00F92A26" w:rsidRDefault="001B3B85" w:rsidP="00B4260E">
            <w:pPr>
              <w:pStyle w:val="Paragraphedeliste"/>
              <w:spacing w:line="276" w:lineRule="auto"/>
              <w:ind w:left="0"/>
              <w:jc w:val="center"/>
              <w:rPr>
                <w:rFonts w:ascii="Arial Narrow" w:hAnsi="Arial Narrow"/>
                <w:sz w:val="22"/>
                <w:szCs w:val="22"/>
              </w:rPr>
            </w:pPr>
          </w:p>
          <w:p w:rsidR="00A34C12" w:rsidRPr="00F92A26" w:rsidRDefault="00A34C12" w:rsidP="00222535">
            <w:pPr>
              <w:spacing w:line="276" w:lineRule="auto"/>
              <w:contextualSpacing/>
              <w:rPr>
                <w:rFonts w:ascii="Arial Narrow" w:hAnsi="Arial Narrow"/>
                <w:sz w:val="22"/>
                <w:szCs w:val="22"/>
              </w:rPr>
            </w:pPr>
          </w:p>
        </w:tc>
      </w:tr>
      <w:tr w:rsidR="00A34C12" w:rsidRPr="00F92A26" w:rsidTr="00624A0C">
        <w:tc>
          <w:tcPr>
            <w:tcW w:w="2502" w:type="dxa"/>
            <w:vAlign w:val="center"/>
          </w:tcPr>
          <w:p w:rsidR="00A34C12" w:rsidRPr="00F92A26" w:rsidRDefault="00A34C12" w:rsidP="00624A0C">
            <w:pPr>
              <w:spacing w:line="276" w:lineRule="auto"/>
              <w:contextualSpacing/>
              <w:rPr>
                <w:rFonts w:ascii="Arial Narrow" w:hAnsi="Arial Narrow"/>
                <w:b/>
                <w:sz w:val="22"/>
                <w:szCs w:val="22"/>
              </w:rPr>
            </w:pPr>
            <w:r w:rsidRPr="00F92A26">
              <w:rPr>
                <w:rFonts w:ascii="Arial Narrow" w:hAnsi="Arial Narrow"/>
                <w:b/>
                <w:sz w:val="22"/>
                <w:szCs w:val="22"/>
              </w:rPr>
              <w:t>Formation</w:t>
            </w:r>
          </w:p>
        </w:tc>
        <w:tc>
          <w:tcPr>
            <w:tcW w:w="5747" w:type="dxa"/>
            <w:vAlign w:val="center"/>
          </w:tcPr>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 xml:space="preserve">- </w:t>
            </w:r>
            <w:r w:rsidRPr="00F92A26">
              <w:rPr>
                <w:rFonts w:ascii="Arial Narrow" w:hAnsi="Arial Narrow"/>
                <w:sz w:val="22"/>
                <w:szCs w:val="22"/>
                <w:u w:val="single"/>
              </w:rPr>
              <w:t>pour les jeunes :</w:t>
            </w:r>
            <w:r w:rsidRPr="00F92A26">
              <w:rPr>
                <w:rFonts w:ascii="Arial Narrow" w:hAnsi="Arial Narrow"/>
                <w:sz w:val="22"/>
                <w:szCs w:val="22"/>
              </w:rPr>
              <w:t xml:space="preserve"> mise en place et animation d’ateliers, de jeux pédagogiques, de quizz lors d’évènements particuliers ou des rencontres sportives, théâtre forum, soirées-débats…</w:t>
            </w:r>
          </w:p>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 xml:space="preserve">- </w:t>
            </w:r>
            <w:r w:rsidRPr="00F92A26">
              <w:rPr>
                <w:rFonts w:ascii="Arial Narrow" w:hAnsi="Arial Narrow"/>
                <w:sz w:val="22"/>
                <w:szCs w:val="22"/>
                <w:u w:val="single"/>
              </w:rPr>
              <w:t>pour les bénévoles, dirigeants, encadrants :</w:t>
            </w:r>
            <w:r w:rsidRPr="00F92A26">
              <w:rPr>
                <w:rFonts w:ascii="Arial Narrow" w:hAnsi="Arial Narrow"/>
                <w:sz w:val="22"/>
                <w:szCs w:val="22"/>
              </w:rPr>
              <w:t xml:space="preserve"> modules intégrés dans les formations fédérales, formations proposées par les têtes de réseaux locaux (ligues, Comités départementaux ou autres acteurs locaux…)</w:t>
            </w:r>
          </w:p>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 faire connaitre les règles de droit appliqués à la matière, soirées-débats</w:t>
            </w:r>
          </w:p>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 organisation de colloques, tables rondes, symposiums</w:t>
            </w:r>
          </w:p>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 créer un fonds documentaire et identifier une personne ressource</w:t>
            </w:r>
          </w:p>
        </w:tc>
        <w:tc>
          <w:tcPr>
            <w:tcW w:w="2383" w:type="dxa"/>
            <w:vAlign w:val="center"/>
          </w:tcPr>
          <w:p w:rsidR="00A34C12" w:rsidRPr="00F92A26" w:rsidRDefault="00FA6739" w:rsidP="00222535">
            <w:pPr>
              <w:spacing w:line="276" w:lineRule="auto"/>
              <w:contextualSpacing/>
              <w:rPr>
                <w:rFonts w:ascii="Arial Narrow" w:hAnsi="Arial Narrow"/>
                <w:sz w:val="22"/>
                <w:szCs w:val="22"/>
              </w:rPr>
            </w:pPr>
            <w:r w:rsidRPr="00F92A26">
              <w:rPr>
                <w:rFonts w:ascii="Arial Narrow" w:hAnsi="Arial Narrow"/>
                <w:sz w:val="22"/>
                <w:szCs w:val="22"/>
              </w:rPr>
              <w:t>Lutte contre les discriminations - formation</w:t>
            </w:r>
          </w:p>
        </w:tc>
      </w:tr>
      <w:tr w:rsidR="00A34C12" w:rsidRPr="00F92A26" w:rsidTr="00624A0C">
        <w:tc>
          <w:tcPr>
            <w:tcW w:w="2502" w:type="dxa"/>
            <w:vAlign w:val="center"/>
          </w:tcPr>
          <w:p w:rsidR="00A34C12" w:rsidRPr="00F92A26" w:rsidRDefault="00A34C12" w:rsidP="00624A0C">
            <w:pPr>
              <w:spacing w:line="276" w:lineRule="auto"/>
              <w:contextualSpacing/>
              <w:rPr>
                <w:rFonts w:ascii="Arial Narrow" w:hAnsi="Arial Narrow"/>
                <w:b/>
                <w:sz w:val="22"/>
                <w:szCs w:val="22"/>
              </w:rPr>
            </w:pPr>
            <w:r w:rsidRPr="00F92A26">
              <w:rPr>
                <w:rFonts w:ascii="Arial Narrow" w:hAnsi="Arial Narrow"/>
                <w:b/>
                <w:sz w:val="22"/>
                <w:szCs w:val="22"/>
              </w:rPr>
              <w:t>Sensibilisation et prévention globale</w:t>
            </w:r>
          </w:p>
        </w:tc>
        <w:tc>
          <w:tcPr>
            <w:tcW w:w="5747" w:type="dxa"/>
            <w:vAlign w:val="center"/>
          </w:tcPr>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 Communication : visuelle, écrite, numérique</w:t>
            </w:r>
          </w:p>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 Mentions particulières sur le règlement intérieur et / ou le règlement sportif</w:t>
            </w:r>
          </w:p>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-Organisation d’un processus d’observation des comportements</w:t>
            </w:r>
          </w:p>
        </w:tc>
        <w:tc>
          <w:tcPr>
            <w:tcW w:w="2383" w:type="dxa"/>
            <w:vAlign w:val="center"/>
          </w:tcPr>
          <w:p w:rsidR="00A34C12" w:rsidRPr="00F92A26" w:rsidRDefault="00FA6739" w:rsidP="00222535">
            <w:pPr>
              <w:spacing w:line="276" w:lineRule="auto"/>
              <w:contextualSpacing/>
              <w:rPr>
                <w:rFonts w:ascii="Arial Narrow" w:hAnsi="Arial Narrow"/>
                <w:sz w:val="22"/>
                <w:szCs w:val="22"/>
              </w:rPr>
            </w:pPr>
            <w:r w:rsidRPr="00F92A26">
              <w:rPr>
                <w:rFonts w:ascii="Arial Narrow" w:hAnsi="Arial Narrow"/>
                <w:sz w:val="22"/>
                <w:szCs w:val="22"/>
              </w:rPr>
              <w:t>Lutte contre les discriminations –sensibilisation/prévention</w:t>
            </w:r>
          </w:p>
        </w:tc>
      </w:tr>
      <w:tr w:rsidR="00A34C12" w:rsidRPr="00F92A26" w:rsidTr="00624A0C">
        <w:tc>
          <w:tcPr>
            <w:tcW w:w="2502" w:type="dxa"/>
            <w:vAlign w:val="center"/>
          </w:tcPr>
          <w:p w:rsidR="00A34C12" w:rsidRPr="00F92A26" w:rsidRDefault="00A34C12" w:rsidP="00222535">
            <w:pPr>
              <w:spacing w:line="276" w:lineRule="auto"/>
              <w:contextualSpacing/>
              <w:rPr>
                <w:rFonts w:ascii="Arial Narrow" w:hAnsi="Arial Narrow"/>
                <w:b/>
                <w:sz w:val="22"/>
                <w:szCs w:val="22"/>
              </w:rPr>
            </w:pPr>
            <w:r w:rsidRPr="00F92A26">
              <w:rPr>
                <w:rFonts w:ascii="Arial Narrow" w:hAnsi="Arial Narrow"/>
                <w:b/>
                <w:sz w:val="22"/>
                <w:szCs w:val="22"/>
              </w:rPr>
              <w:t>Valorisation</w:t>
            </w:r>
          </w:p>
        </w:tc>
        <w:tc>
          <w:tcPr>
            <w:tcW w:w="5747" w:type="dxa"/>
          </w:tcPr>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-création de labels, de chartes, identification et valorisation des bonnes conduites, challenge du fair-play…</w:t>
            </w:r>
          </w:p>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-mise en œuvre de bonus / malus lors d’évènements sportifs ou particuliers</w:t>
            </w:r>
          </w:p>
          <w:p w:rsidR="00A34C12" w:rsidRPr="00F92A26" w:rsidRDefault="00A34C12" w:rsidP="00B4260E">
            <w:pPr>
              <w:spacing w:line="276" w:lineRule="auto"/>
              <w:contextualSpacing/>
              <w:jc w:val="both"/>
              <w:rPr>
                <w:rFonts w:ascii="Arial Narrow" w:hAnsi="Arial Narrow"/>
                <w:sz w:val="22"/>
                <w:szCs w:val="22"/>
              </w:rPr>
            </w:pPr>
            <w:r w:rsidRPr="00F92A26">
              <w:rPr>
                <w:rFonts w:ascii="Arial Narrow" w:hAnsi="Arial Narrow"/>
                <w:sz w:val="22"/>
                <w:szCs w:val="22"/>
              </w:rPr>
              <w:t>-désignation d’ambassadeurs-</w:t>
            </w:r>
            <w:proofErr w:type="spellStart"/>
            <w:r w:rsidRPr="00F92A26">
              <w:rPr>
                <w:rFonts w:ascii="Arial Narrow" w:hAnsi="Arial Narrow"/>
                <w:sz w:val="22"/>
                <w:szCs w:val="22"/>
              </w:rPr>
              <w:t>drices</w:t>
            </w:r>
            <w:proofErr w:type="spellEnd"/>
          </w:p>
        </w:tc>
        <w:tc>
          <w:tcPr>
            <w:tcW w:w="2383" w:type="dxa"/>
            <w:vAlign w:val="center"/>
          </w:tcPr>
          <w:p w:rsidR="00A34C12" w:rsidRPr="00F92A26" w:rsidRDefault="00FA6739" w:rsidP="00222535">
            <w:pPr>
              <w:spacing w:line="276" w:lineRule="auto"/>
              <w:contextualSpacing/>
              <w:rPr>
                <w:rFonts w:ascii="Arial Narrow" w:hAnsi="Arial Narrow"/>
                <w:sz w:val="22"/>
                <w:szCs w:val="22"/>
              </w:rPr>
            </w:pPr>
            <w:r w:rsidRPr="00F92A26">
              <w:rPr>
                <w:rFonts w:ascii="Arial Narrow" w:hAnsi="Arial Narrow"/>
                <w:sz w:val="22"/>
                <w:szCs w:val="22"/>
              </w:rPr>
              <w:t>Lutte contre les discriminations - valorisation</w:t>
            </w:r>
          </w:p>
        </w:tc>
      </w:tr>
      <w:tr w:rsidR="007E190B" w:rsidRPr="00F92A26" w:rsidTr="007E190B">
        <w:tc>
          <w:tcPr>
            <w:tcW w:w="10632" w:type="dxa"/>
            <w:gridSpan w:val="3"/>
            <w:shd w:val="clear" w:color="auto" w:fill="1F497D" w:themeFill="text2"/>
            <w:vAlign w:val="center"/>
          </w:tcPr>
          <w:p w:rsidR="007E190B" w:rsidRPr="007E190B" w:rsidRDefault="007E190B" w:rsidP="007A4FA2">
            <w:pPr>
              <w:spacing w:line="276" w:lineRule="auto"/>
              <w:contextualSpacing/>
              <w:jc w:val="center"/>
              <w:rPr>
                <w:rFonts w:ascii="Arial Narrow" w:hAnsi="Arial Narrow"/>
                <w:b/>
                <w:sz w:val="22"/>
                <w:szCs w:val="22"/>
              </w:rPr>
            </w:pPr>
            <w:r w:rsidRPr="007E190B">
              <w:rPr>
                <w:rFonts w:ascii="Arial Narrow" w:hAnsi="Arial Narrow"/>
                <w:b/>
                <w:color w:val="FFFFFF" w:themeColor="background1"/>
                <w:sz w:val="22"/>
                <w:szCs w:val="22"/>
              </w:rPr>
              <w:t>P</w:t>
            </w:r>
            <w:r w:rsidR="007A4FA2">
              <w:rPr>
                <w:rFonts w:ascii="Arial Narrow" w:hAnsi="Arial Narrow"/>
                <w:b/>
                <w:color w:val="FFFFFF" w:themeColor="background1"/>
                <w:sz w:val="22"/>
                <w:szCs w:val="22"/>
              </w:rPr>
              <w:t>RIORITE</w:t>
            </w:r>
            <w:r w:rsidR="00222308">
              <w:rPr>
                <w:rFonts w:ascii="Arial Narrow" w:hAnsi="Arial Narrow"/>
                <w:b/>
                <w:color w:val="FFFFFF" w:themeColor="background1"/>
                <w:sz w:val="22"/>
                <w:szCs w:val="22"/>
              </w:rPr>
              <w:t xml:space="preserve"> 6</w:t>
            </w:r>
            <w:r w:rsidRPr="007E190B">
              <w:rPr>
                <w:rFonts w:ascii="Arial Narrow" w:hAnsi="Arial Narrow"/>
                <w:b/>
                <w:color w:val="FFFFFF" w:themeColor="background1"/>
                <w:sz w:val="22"/>
                <w:szCs w:val="22"/>
              </w:rPr>
              <w:t> : DEVELOPPEMENT DE LA PRATIQUE SPORTIVE DES PERSONNES EN SITUATION DE HANDICAP</w:t>
            </w:r>
          </w:p>
        </w:tc>
      </w:tr>
      <w:tr w:rsidR="007A4FA2" w:rsidRPr="00F92A26" w:rsidTr="007A4FA2">
        <w:tc>
          <w:tcPr>
            <w:tcW w:w="2502" w:type="dxa"/>
            <w:shd w:val="clear" w:color="auto" w:fill="FFFFFF" w:themeFill="background1"/>
            <w:vAlign w:val="center"/>
          </w:tcPr>
          <w:p w:rsidR="007A4FA2" w:rsidRPr="007E190B" w:rsidRDefault="007A4FA2" w:rsidP="007A4FA2">
            <w:pPr>
              <w:spacing w:line="276" w:lineRule="auto"/>
              <w:contextualSpacing/>
              <w:jc w:val="center"/>
              <w:rPr>
                <w:rFonts w:ascii="Arial Narrow" w:hAnsi="Arial Narrow"/>
                <w:b/>
                <w:color w:val="FFFFFF" w:themeColor="background1"/>
                <w:sz w:val="22"/>
                <w:szCs w:val="22"/>
              </w:rPr>
            </w:pPr>
            <w:r w:rsidRPr="00F92A26">
              <w:rPr>
                <w:rFonts w:ascii="Arial Narrow" w:hAnsi="Arial Narrow"/>
                <w:b/>
                <w:sz w:val="22"/>
                <w:szCs w:val="22"/>
              </w:rPr>
              <w:t>Les personnes en situation de handicap</w:t>
            </w:r>
          </w:p>
        </w:tc>
        <w:tc>
          <w:tcPr>
            <w:tcW w:w="5747" w:type="dxa"/>
            <w:shd w:val="clear" w:color="auto" w:fill="FFFFFF" w:themeFill="background1"/>
            <w:vAlign w:val="center"/>
          </w:tcPr>
          <w:p w:rsidR="007A4FA2" w:rsidRPr="006C2A2D" w:rsidRDefault="007A4FA2" w:rsidP="007A4FA2">
            <w:pPr>
              <w:spacing w:line="276" w:lineRule="auto"/>
              <w:contextualSpacing/>
              <w:jc w:val="both"/>
              <w:rPr>
                <w:rFonts w:ascii="Arial Narrow" w:hAnsi="Arial Narrow"/>
                <w:sz w:val="22"/>
                <w:szCs w:val="22"/>
              </w:rPr>
            </w:pPr>
            <w:r w:rsidRPr="006C2A2D">
              <w:rPr>
                <w:rFonts w:ascii="Arial Narrow" w:hAnsi="Arial Narrow"/>
                <w:sz w:val="22"/>
                <w:szCs w:val="22"/>
              </w:rPr>
              <w:t>Acquisition de petits matériels destinés à la pratique sportive des personnes en situation de handicap hors biens amortissables d</w:t>
            </w:r>
            <w:r w:rsidR="006C2A2D">
              <w:rPr>
                <w:rFonts w:ascii="Arial Narrow" w:hAnsi="Arial Narrow"/>
                <w:sz w:val="22"/>
                <w:szCs w:val="22"/>
              </w:rPr>
              <w:t>’un montant maximal de 500€ HT.</w:t>
            </w:r>
          </w:p>
          <w:p w:rsidR="007A4FA2" w:rsidRDefault="007A4FA2" w:rsidP="007A4FA2">
            <w:pPr>
              <w:spacing w:line="276" w:lineRule="auto"/>
              <w:contextualSpacing/>
              <w:jc w:val="both"/>
              <w:rPr>
                <w:rFonts w:ascii="Arial Narrow" w:hAnsi="Arial Narrow"/>
                <w:sz w:val="22"/>
                <w:szCs w:val="22"/>
              </w:rPr>
            </w:pPr>
            <w:r w:rsidRPr="00F92A26">
              <w:rPr>
                <w:rFonts w:ascii="Arial Narrow" w:hAnsi="Arial Narrow"/>
                <w:sz w:val="22"/>
                <w:szCs w:val="22"/>
              </w:rPr>
              <w:t>Toute action favorisant l’inclusion des personnes en situation de handicap au sein des clubs dits « valides » : mise en place de créneaux spécifiques, création d’une section, accompagnement sur un créne</w:t>
            </w:r>
            <w:r>
              <w:rPr>
                <w:rFonts w:ascii="Arial Narrow" w:hAnsi="Arial Narrow"/>
                <w:sz w:val="22"/>
                <w:szCs w:val="22"/>
              </w:rPr>
              <w:t>au accueillant des « valides »</w:t>
            </w:r>
            <w:r w:rsidRPr="00F92A26">
              <w:rPr>
                <w:rFonts w:ascii="Arial Narrow" w:hAnsi="Arial Narrow"/>
                <w:sz w:val="22"/>
                <w:szCs w:val="22"/>
              </w:rPr>
              <w:t>…</w:t>
            </w:r>
          </w:p>
          <w:p w:rsidR="00AA73ED" w:rsidRDefault="00AA73ED" w:rsidP="007A4FA2">
            <w:pPr>
              <w:spacing w:line="276" w:lineRule="auto"/>
              <w:contextualSpacing/>
              <w:jc w:val="both"/>
              <w:rPr>
                <w:rFonts w:ascii="Arial Narrow" w:hAnsi="Arial Narrow"/>
                <w:sz w:val="22"/>
                <w:szCs w:val="22"/>
              </w:rPr>
            </w:pPr>
            <w:r>
              <w:rPr>
                <w:rFonts w:ascii="Arial Narrow" w:hAnsi="Arial Narrow"/>
                <w:sz w:val="22"/>
                <w:szCs w:val="22"/>
              </w:rPr>
              <w:t>Toute action favorisant le développemen</w:t>
            </w:r>
            <w:r w:rsidR="006C2A2D">
              <w:rPr>
                <w:rFonts w:ascii="Arial Narrow" w:hAnsi="Arial Narrow"/>
                <w:sz w:val="22"/>
                <w:szCs w:val="22"/>
              </w:rPr>
              <w:t>t de la pratique « handisport » ou « sport adapté ».</w:t>
            </w:r>
          </w:p>
          <w:p w:rsidR="006C2A2D" w:rsidRPr="007E190B" w:rsidRDefault="006C2A2D" w:rsidP="007A4FA2">
            <w:pPr>
              <w:spacing w:line="276" w:lineRule="auto"/>
              <w:contextualSpacing/>
              <w:jc w:val="both"/>
              <w:rPr>
                <w:rFonts w:ascii="Arial Narrow" w:hAnsi="Arial Narrow"/>
                <w:b/>
                <w:color w:val="FFFFFF" w:themeColor="background1"/>
                <w:sz w:val="22"/>
                <w:szCs w:val="22"/>
              </w:rPr>
            </w:pPr>
          </w:p>
        </w:tc>
        <w:tc>
          <w:tcPr>
            <w:tcW w:w="2383" w:type="dxa"/>
            <w:shd w:val="clear" w:color="auto" w:fill="FFFFFF" w:themeFill="background1"/>
            <w:vAlign w:val="center"/>
          </w:tcPr>
          <w:p w:rsidR="007A4FA2" w:rsidRPr="007E190B" w:rsidRDefault="007A4FA2" w:rsidP="007A4FA2">
            <w:pPr>
              <w:spacing w:line="276" w:lineRule="auto"/>
              <w:contextualSpacing/>
              <w:jc w:val="center"/>
              <w:rPr>
                <w:rFonts w:ascii="Arial Narrow" w:hAnsi="Arial Narrow"/>
                <w:b/>
                <w:color w:val="FFFFFF" w:themeColor="background1"/>
                <w:sz w:val="22"/>
                <w:szCs w:val="22"/>
              </w:rPr>
            </w:pPr>
            <w:r w:rsidRPr="00F92A26">
              <w:rPr>
                <w:rFonts w:ascii="Arial Narrow" w:hAnsi="Arial Narrow"/>
                <w:sz w:val="22"/>
                <w:szCs w:val="22"/>
              </w:rPr>
              <w:t>Sport et personnes en situation de handicap + nom de l’action (achat de matériels…)</w:t>
            </w:r>
          </w:p>
        </w:tc>
      </w:tr>
      <w:tr w:rsidR="00B168DB" w:rsidRPr="00F92A26" w:rsidTr="00074CB1">
        <w:trPr>
          <w:trHeight w:val="401"/>
        </w:trPr>
        <w:tc>
          <w:tcPr>
            <w:tcW w:w="10632" w:type="dxa"/>
            <w:gridSpan w:val="3"/>
            <w:shd w:val="clear" w:color="auto" w:fill="E36C0A" w:themeFill="accent6" w:themeFillShade="BF"/>
            <w:vAlign w:val="center"/>
          </w:tcPr>
          <w:p w:rsidR="00B168DB" w:rsidRPr="00F92A26" w:rsidRDefault="00B168DB" w:rsidP="00624A0C">
            <w:pPr>
              <w:spacing w:line="276" w:lineRule="auto"/>
              <w:contextualSpacing/>
              <w:jc w:val="center"/>
              <w:rPr>
                <w:rFonts w:ascii="Arial Narrow" w:hAnsi="Arial Narrow"/>
                <w:b/>
                <w:color w:val="FFFFFF" w:themeColor="background1"/>
                <w:sz w:val="22"/>
                <w:szCs w:val="22"/>
              </w:rPr>
            </w:pPr>
            <w:r w:rsidRPr="00F92A26">
              <w:rPr>
                <w:rFonts w:ascii="Arial Narrow" w:hAnsi="Arial Narrow"/>
                <w:b/>
                <w:color w:val="FFFFFF" w:themeColor="background1"/>
                <w:sz w:val="22"/>
                <w:szCs w:val="22"/>
              </w:rPr>
              <w:lastRenderedPageBreak/>
              <w:t>FAVORISER L’APPRENTISSAGE DE LA NATATION</w:t>
            </w:r>
          </w:p>
        </w:tc>
      </w:tr>
      <w:tr w:rsidR="00B168DB" w:rsidRPr="00F92A26" w:rsidTr="00624A0C">
        <w:tc>
          <w:tcPr>
            <w:tcW w:w="2502" w:type="dxa"/>
            <w:vAlign w:val="center"/>
          </w:tcPr>
          <w:p w:rsidR="00B168DB" w:rsidRPr="00F92A26" w:rsidRDefault="00B168DB" w:rsidP="00624A0C">
            <w:pPr>
              <w:spacing w:line="276" w:lineRule="auto"/>
              <w:contextualSpacing/>
              <w:rPr>
                <w:rFonts w:ascii="Arial Narrow" w:hAnsi="Arial Narrow"/>
                <w:b/>
                <w:sz w:val="22"/>
                <w:szCs w:val="22"/>
              </w:rPr>
            </w:pPr>
            <w:r w:rsidRPr="00F92A26">
              <w:rPr>
                <w:rFonts w:ascii="Arial Narrow" w:hAnsi="Arial Narrow"/>
                <w:b/>
                <w:sz w:val="22"/>
                <w:szCs w:val="22"/>
              </w:rPr>
              <w:t>Programme « J’apprends à nager »/Héritage et société</w:t>
            </w:r>
          </w:p>
        </w:tc>
        <w:tc>
          <w:tcPr>
            <w:tcW w:w="5747" w:type="dxa"/>
          </w:tcPr>
          <w:p w:rsidR="00B168DB" w:rsidRDefault="00B168DB" w:rsidP="00624A0C">
            <w:pPr>
              <w:spacing w:line="276" w:lineRule="auto"/>
              <w:contextualSpacing/>
              <w:jc w:val="both"/>
              <w:rPr>
                <w:rFonts w:ascii="Arial Narrow" w:hAnsi="Arial Narrow"/>
                <w:sz w:val="22"/>
                <w:szCs w:val="22"/>
              </w:rPr>
            </w:pPr>
            <w:r w:rsidRPr="00F92A26">
              <w:rPr>
                <w:rFonts w:ascii="Arial Narrow" w:hAnsi="Arial Narrow"/>
                <w:sz w:val="22"/>
                <w:szCs w:val="22"/>
                <w:u w:val="single"/>
              </w:rPr>
              <w:t>Public visé</w:t>
            </w:r>
            <w:r w:rsidRPr="00F92A26">
              <w:rPr>
                <w:rFonts w:ascii="Arial Narrow" w:hAnsi="Arial Narrow"/>
                <w:sz w:val="22"/>
                <w:szCs w:val="22"/>
              </w:rPr>
              <w:t xml:space="preserve"> : </w:t>
            </w:r>
            <w:r w:rsidR="004E18CB">
              <w:rPr>
                <w:rFonts w:ascii="Arial Narrow" w:hAnsi="Arial Narrow"/>
                <w:sz w:val="22"/>
                <w:szCs w:val="22"/>
              </w:rPr>
              <w:t>les enfants âgés de 4 à 5 ans, ne sachant pas nager et résidant prioritairement au sein des territoires carencés ; les enfants âgés de 6 à 12 ans ne sachant pas nager et résidant prioritairement au sein des territoires carencés.</w:t>
            </w:r>
          </w:p>
          <w:p w:rsidR="004E18CB" w:rsidRPr="00F92A26" w:rsidRDefault="004E18CB" w:rsidP="00624A0C">
            <w:pPr>
              <w:spacing w:line="276" w:lineRule="auto"/>
              <w:contextualSpacing/>
              <w:jc w:val="both"/>
              <w:rPr>
                <w:rFonts w:ascii="Arial Narrow" w:hAnsi="Arial Narrow"/>
                <w:sz w:val="22"/>
                <w:szCs w:val="22"/>
              </w:rPr>
            </w:pPr>
            <w:r>
              <w:rPr>
                <w:rFonts w:ascii="Arial Narrow" w:hAnsi="Arial Narrow"/>
                <w:sz w:val="22"/>
                <w:szCs w:val="22"/>
              </w:rPr>
              <w:t>Les actions favorisant l’apprentissage de la natation aux enfants en situation de handicap feront l’objet d’une attention particulière.</w:t>
            </w:r>
          </w:p>
          <w:p w:rsidR="00B168DB" w:rsidRPr="00F92A26" w:rsidRDefault="00B168DB" w:rsidP="00624A0C">
            <w:pPr>
              <w:spacing w:line="276" w:lineRule="auto"/>
              <w:contextualSpacing/>
              <w:jc w:val="both"/>
              <w:rPr>
                <w:rFonts w:ascii="Arial Narrow" w:hAnsi="Arial Narrow"/>
                <w:sz w:val="22"/>
                <w:szCs w:val="22"/>
              </w:rPr>
            </w:pPr>
            <w:r w:rsidRPr="00F92A26">
              <w:rPr>
                <w:rFonts w:ascii="Arial Narrow" w:hAnsi="Arial Narrow"/>
                <w:sz w:val="22"/>
                <w:szCs w:val="22"/>
                <w:u w:val="single"/>
              </w:rPr>
              <w:t>Conditions des stages</w:t>
            </w:r>
            <w:r w:rsidRPr="00F92A26">
              <w:rPr>
                <w:rFonts w:ascii="Arial Narrow" w:hAnsi="Arial Narrow"/>
                <w:sz w:val="22"/>
                <w:szCs w:val="22"/>
              </w:rPr>
              <w:t xml:space="preserve"> : - La durée minimum devra être de 10 heures et pourra être divisée en séances de 30 minutes à 1 heure selon le niveau et l’âge des enfants ainsi que les conditions de pratique.  </w:t>
            </w:r>
          </w:p>
          <w:p w:rsidR="00B168DB" w:rsidRPr="00F92A26" w:rsidRDefault="00B168DB" w:rsidP="00624A0C">
            <w:pPr>
              <w:spacing w:line="276" w:lineRule="auto"/>
              <w:contextualSpacing/>
              <w:jc w:val="both"/>
              <w:rPr>
                <w:rFonts w:ascii="Arial Narrow" w:hAnsi="Arial Narrow"/>
                <w:sz w:val="22"/>
                <w:szCs w:val="22"/>
              </w:rPr>
            </w:pPr>
            <w:r w:rsidRPr="00F92A26">
              <w:rPr>
                <w:rFonts w:ascii="Arial Narrow" w:hAnsi="Arial Narrow"/>
                <w:sz w:val="22"/>
                <w:szCs w:val="22"/>
              </w:rPr>
              <w:t xml:space="preserve">- Le nombre d’enfants ne devra pas excéder 15 afin de favoriser un meilleur apprentissage.  </w:t>
            </w:r>
          </w:p>
          <w:p w:rsidR="00B168DB" w:rsidRPr="00F92A26" w:rsidRDefault="00B168DB" w:rsidP="00624A0C">
            <w:pPr>
              <w:spacing w:line="276" w:lineRule="auto"/>
              <w:contextualSpacing/>
              <w:jc w:val="both"/>
              <w:rPr>
                <w:rFonts w:ascii="Arial Narrow" w:hAnsi="Arial Narrow"/>
                <w:sz w:val="22"/>
                <w:szCs w:val="22"/>
              </w:rPr>
            </w:pPr>
            <w:r w:rsidRPr="00F92A26">
              <w:rPr>
                <w:rFonts w:ascii="Arial Narrow" w:hAnsi="Arial Narrow"/>
                <w:sz w:val="22"/>
                <w:szCs w:val="22"/>
              </w:rPr>
              <w:t xml:space="preserve">- Les séances devront être encadrées par du personnel qualifié.  </w:t>
            </w:r>
          </w:p>
          <w:p w:rsidR="00B168DB" w:rsidRPr="00F92A26" w:rsidRDefault="00B168DB" w:rsidP="00624A0C">
            <w:pPr>
              <w:spacing w:line="276" w:lineRule="auto"/>
              <w:contextualSpacing/>
              <w:jc w:val="both"/>
              <w:rPr>
                <w:rFonts w:ascii="Arial Narrow" w:hAnsi="Arial Narrow"/>
                <w:sz w:val="22"/>
                <w:szCs w:val="22"/>
              </w:rPr>
            </w:pPr>
            <w:r w:rsidRPr="00F92A26">
              <w:rPr>
                <w:rFonts w:ascii="Arial Narrow" w:hAnsi="Arial Narrow"/>
                <w:sz w:val="22"/>
                <w:szCs w:val="22"/>
              </w:rPr>
              <w:t xml:space="preserve">-  La  capacité  à  savoir  nager  devra  être  validée  à  la  fin  du  stage  par  la  réussite  au  test </w:t>
            </w:r>
            <w:proofErr w:type="spellStart"/>
            <w:r w:rsidRPr="00F92A26">
              <w:rPr>
                <w:rFonts w:ascii="Arial Narrow" w:hAnsi="Arial Narrow"/>
                <w:sz w:val="22"/>
                <w:szCs w:val="22"/>
              </w:rPr>
              <w:t>Sauv’Nage</w:t>
            </w:r>
            <w:proofErr w:type="spellEnd"/>
            <w:r w:rsidRPr="00F92A26">
              <w:rPr>
                <w:rFonts w:ascii="Arial Narrow" w:hAnsi="Arial Narrow"/>
                <w:sz w:val="22"/>
                <w:szCs w:val="22"/>
              </w:rPr>
              <w:t xml:space="preserve"> validé par le CIAA ou par un test d’aisance aquatique. </w:t>
            </w:r>
            <w:r w:rsidR="004E18CB">
              <w:rPr>
                <w:rFonts w:ascii="Arial Narrow" w:hAnsi="Arial Narrow"/>
                <w:sz w:val="22"/>
                <w:szCs w:val="22"/>
              </w:rPr>
              <w:t xml:space="preserve"> Pour les stages d’apprentissage de l’aisance aquatique à destination des enfants de 4 à 5 ans, le passage des tests en fin d’apprentissage n’est pas requis, sous réserve qu’une grille d’évaluation soit prévue par le projet.</w:t>
            </w:r>
          </w:p>
          <w:p w:rsidR="00B168DB" w:rsidRPr="00F92A26" w:rsidRDefault="00B168DB" w:rsidP="00624A0C">
            <w:pPr>
              <w:spacing w:line="276" w:lineRule="auto"/>
              <w:contextualSpacing/>
              <w:jc w:val="both"/>
              <w:rPr>
                <w:rFonts w:ascii="Arial Narrow" w:hAnsi="Arial Narrow"/>
                <w:sz w:val="22"/>
                <w:szCs w:val="22"/>
              </w:rPr>
            </w:pPr>
            <w:r w:rsidRPr="00F92A26">
              <w:rPr>
                <w:rFonts w:ascii="Arial Narrow" w:hAnsi="Arial Narrow"/>
                <w:sz w:val="22"/>
                <w:szCs w:val="22"/>
              </w:rPr>
              <w:t>- Les stages devront être gratuits pour les enfants</w:t>
            </w:r>
          </w:p>
          <w:p w:rsidR="00B168DB" w:rsidRPr="00F92A26" w:rsidRDefault="00B168DB" w:rsidP="00624A0C">
            <w:pPr>
              <w:spacing w:line="276" w:lineRule="auto"/>
              <w:contextualSpacing/>
              <w:jc w:val="both"/>
              <w:rPr>
                <w:rFonts w:ascii="Arial Narrow" w:hAnsi="Arial Narrow"/>
                <w:sz w:val="22"/>
                <w:szCs w:val="22"/>
              </w:rPr>
            </w:pPr>
            <w:r w:rsidRPr="00F92A26">
              <w:rPr>
                <w:rFonts w:ascii="Arial Narrow" w:hAnsi="Arial Narrow"/>
                <w:sz w:val="22"/>
                <w:szCs w:val="22"/>
              </w:rPr>
              <w:t xml:space="preserve">- Les structures éligibles sont les associations sportives, les collectivités territoriales </w:t>
            </w:r>
          </w:p>
          <w:p w:rsidR="00B168DB" w:rsidRPr="00F92A26" w:rsidRDefault="00B168DB" w:rsidP="00624A0C">
            <w:pPr>
              <w:spacing w:line="276" w:lineRule="auto"/>
              <w:contextualSpacing/>
              <w:jc w:val="both"/>
              <w:rPr>
                <w:rFonts w:ascii="Arial Narrow" w:hAnsi="Arial Narrow"/>
                <w:sz w:val="22"/>
                <w:szCs w:val="22"/>
              </w:rPr>
            </w:pPr>
            <w:r w:rsidRPr="00F92A26">
              <w:rPr>
                <w:rFonts w:ascii="Arial Narrow" w:hAnsi="Arial Narrow"/>
                <w:sz w:val="22"/>
                <w:szCs w:val="22"/>
              </w:rPr>
              <w:t>-  Les  coopérations  entre  les  associations  sportives et  les  collectivités  territoriales  seront encouragées.</w:t>
            </w:r>
          </w:p>
          <w:p w:rsidR="004E18CB" w:rsidRDefault="00B168DB" w:rsidP="00624A0C">
            <w:pPr>
              <w:spacing w:line="276" w:lineRule="auto"/>
              <w:contextualSpacing/>
              <w:jc w:val="both"/>
              <w:rPr>
                <w:rFonts w:ascii="Arial Narrow" w:hAnsi="Arial Narrow"/>
                <w:sz w:val="22"/>
                <w:szCs w:val="22"/>
              </w:rPr>
            </w:pPr>
            <w:r w:rsidRPr="00F92A26">
              <w:rPr>
                <w:rFonts w:ascii="Arial Narrow" w:hAnsi="Arial Narrow"/>
                <w:sz w:val="22"/>
                <w:szCs w:val="22"/>
                <w:u w:val="single"/>
              </w:rPr>
              <w:t>Critères</w:t>
            </w:r>
            <w:r w:rsidRPr="00F92A26">
              <w:rPr>
                <w:rFonts w:ascii="Arial Narrow" w:hAnsi="Arial Narrow"/>
                <w:sz w:val="22"/>
                <w:szCs w:val="22"/>
              </w:rPr>
              <w:t> : - stages au bénéfice  d’enfants entra</w:t>
            </w:r>
            <w:r w:rsidR="004E18CB">
              <w:rPr>
                <w:rFonts w:ascii="Arial Narrow" w:hAnsi="Arial Narrow"/>
                <w:sz w:val="22"/>
                <w:szCs w:val="22"/>
              </w:rPr>
              <w:t>nt en 6ème,  puis pour les  6-12</w:t>
            </w:r>
            <w:r w:rsidRPr="00F92A26">
              <w:rPr>
                <w:rFonts w:ascii="Arial Narrow" w:hAnsi="Arial Narrow"/>
                <w:sz w:val="22"/>
                <w:szCs w:val="22"/>
              </w:rPr>
              <w:t xml:space="preserve"> ans,  </w:t>
            </w:r>
            <w:r w:rsidR="004E18CB">
              <w:rPr>
                <w:rFonts w:ascii="Arial Narrow" w:hAnsi="Arial Narrow"/>
                <w:sz w:val="22"/>
                <w:szCs w:val="22"/>
              </w:rPr>
              <w:t>puis les 4/5 ans ;</w:t>
            </w:r>
          </w:p>
          <w:p w:rsidR="00B168DB" w:rsidRPr="00F92A26" w:rsidRDefault="004E18CB" w:rsidP="00624A0C">
            <w:pPr>
              <w:spacing w:line="276" w:lineRule="auto"/>
              <w:contextualSpacing/>
              <w:jc w:val="both"/>
              <w:rPr>
                <w:rFonts w:ascii="Arial Narrow" w:hAnsi="Arial Narrow"/>
                <w:sz w:val="22"/>
                <w:szCs w:val="22"/>
              </w:rPr>
            </w:pPr>
            <w:r>
              <w:rPr>
                <w:rFonts w:ascii="Arial Narrow" w:hAnsi="Arial Narrow"/>
                <w:sz w:val="22"/>
                <w:szCs w:val="22"/>
              </w:rPr>
              <w:t>- Les enfants en situation de handicap feront l’objet d’une attention particulière ;</w:t>
            </w:r>
          </w:p>
          <w:p w:rsidR="00B168DB" w:rsidRPr="00F92A26" w:rsidRDefault="00B168DB" w:rsidP="00624A0C">
            <w:pPr>
              <w:spacing w:line="276" w:lineRule="auto"/>
              <w:contextualSpacing/>
              <w:jc w:val="both"/>
              <w:rPr>
                <w:rFonts w:ascii="Arial Narrow" w:hAnsi="Arial Narrow"/>
                <w:sz w:val="22"/>
                <w:szCs w:val="22"/>
              </w:rPr>
            </w:pPr>
            <w:r w:rsidRPr="00F92A26">
              <w:rPr>
                <w:rFonts w:ascii="Arial Narrow" w:hAnsi="Arial Narrow"/>
                <w:sz w:val="22"/>
                <w:szCs w:val="22"/>
              </w:rPr>
              <w:t>- Les territoires en ZRR et QPV</w:t>
            </w:r>
            <w:r w:rsidR="004E18CB">
              <w:rPr>
                <w:rFonts w:ascii="Arial Narrow" w:hAnsi="Arial Narrow"/>
                <w:sz w:val="22"/>
                <w:szCs w:val="22"/>
              </w:rPr>
              <w:t xml:space="preserve"> et contrat de ruralité</w:t>
            </w:r>
            <w:r w:rsidRPr="00F92A26">
              <w:rPr>
                <w:rFonts w:ascii="Arial Narrow" w:hAnsi="Arial Narrow"/>
                <w:sz w:val="22"/>
                <w:szCs w:val="22"/>
              </w:rPr>
              <w:t xml:space="preserve"> seront prioritaires (critères d’éligibilité : localisation du siège social, localisation du lieu d’activité ou du public bénéficiaire selon un ratio de 50%) </w:t>
            </w:r>
          </w:p>
        </w:tc>
        <w:tc>
          <w:tcPr>
            <w:tcW w:w="2383" w:type="dxa"/>
            <w:vAlign w:val="center"/>
          </w:tcPr>
          <w:p w:rsidR="00B168DB" w:rsidRPr="00F92A26" w:rsidRDefault="00B168DB" w:rsidP="00AC60E1">
            <w:pPr>
              <w:spacing w:line="276" w:lineRule="auto"/>
              <w:contextualSpacing/>
              <w:rPr>
                <w:rFonts w:ascii="Arial Narrow" w:hAnsi="Arial Narrow"/>
                <w:sz w:val="22"/>
                <w:szCs w:val="22"/>
              </w:rPr>
            </w:pPr>
            <w:r w:rsidRPr="00F92A26">
              <w:rPr>
                <w:rFonts w:ascii="Arial Narrow" w:hAnsi="Arial Narrow"/>
                <w:sz w:val="22"/>
                <w:szCs w:val="22"/>
              </w:rPr>
              <w:t xml:space="preserve"> </w:t>
            </w:r>
            <w:r w:rsidR="00AC60E1" w:rsidRPr="00F92A26">
              <w:rPr>
                <w:rFonts w:ascii="Arial Narrow" w:hAnsi="Arial Narrow"/>
                <w:sz w:val="22"/>
                <w:szCs w:val="22"/>
              </w:rPr>
              <w:t>J’apprends à nager</w:t>
            </w:r>
          </w:p>
        </w:tc>
      </w:tr>
    </w:tbl>
    <w:p w:rsidR="00A34C12" w:rsidRDefault="00A34C12" w:rsidP="002B23E9">
      <w:pPr>
        <w:contextualSpacing/>
        <w:rPr>
          <w:rFonts w:ascii="Impact" w:eastAsia="Calibri" w:hAnsi="Impact" w:cs="Arial"/>
          <w:color w:val="DB3A29"/>
          <w:sz w:val="32"/>
          <w:szCs w:val="32"/>
          <w:u w:val="single"/>
          <w:lang w:eastAsia="en-US"/>
        </w:rPr>
      </w:pPr>
    </w:p>
    <w:p w:rsidR="002B23E9" w:rsidRDefault="002B23E9" w:rsidP="002B23E9">
      <w:pPr>
        <w:contextualSpacing/>
        <w:rPr>
          <w:rFonts w:ascii="Impact" w:eastAsia="Calibri" w:hAnsi="Impact" w:cs="Arial"/>
          <w:color w:val="DB3A29"/>
          <w:sz w:val="32"/>
          <w:szCs w:val="32"/>
          <w:u w:val="single"/>
          <w:lang w:eastAsia="en-US"/>
        </w:rPr>
      </w:pPr>
      <w:r>
        <w:rPr>
          <w:rFonts w:ascii="Impact" w:eastAsia="Calibri" w:hAnsi="Impact" w:cs="Arial"/>
          <w:color w:val="DB3A29"/>
          <w:sz w:val="32"/>
          <w:szCs w:val="32"/>
          <w:u w:val="single"/>
          <w:lang w:eastAsia="en-US"/>
        </w:rPr>
        <w:t>3</w:t>
      </w:r>
      <w:r w:rsidRPr="00A4211B">
        <w:rPr>
          <w:rFonts w:ascii="Impact" w:eastAsia="Calibri" w:hAnsi="Impact" w:cs="Arial"/>
          <w:color w:val="DB3A29"/>
          <w:sz w:val="32"/>
          <w:szCs w:val="32"/>
          <w:u w:val="single"/>
          <w:lang w:eastAsia="en-US"/>
        </w:rPr>
        <w:t xml:space="preserve">- </w:t>
      </w:r>
      <w:r>
        <w:rPr>
          <w:rFonts w:ascii="Impact" w:eastAsia="Calibri" w:hAnsi="Impact" w:cs="Arial"/>
          <w:color w:val="DB3A29"/>
          <w:sz w:val="32"/>
          <w:szCs w:val="32"/>
          <w:u w:val="single"/>
          <w:lang w:eastAsia="en-US"/>
        </w:rPr>
        <w:t>Quelques points de vigilance</w:t>
      </w:r>
    </w:p>
    <w:p w:rsidR="002B23E9" w:rsidRDefault="002B23E9" w:rsidP="002B23E9">
      <w:pPr>
        <w:contextualSpacing/>
        <w:rPr>
          <w:rFonts w:ascii="Impact" w:eastAsia="Calibri" w:hAnsi="Impact" w:cs="Arial"/>
          <w:color w:val="DB3A29"/>
          <w:sz w:val="32"/>
          <w:szCs w:val="32"/>
          <w:u w:val="single"/>
          <w:lang w:eastAsia="en-US"/>
        </w:rPr>
      </w:pPr>
    </w:p>
    <w:p w:rsidR="00250448" w:rsidRPr="00F92A26" w:rsidRDefault="00250448" w:rsidP="00C21A1F">
      <w:pPr>
        <w:jc w:val="both"/>
        <w:rPr>
          <w:rFonts w:ascii="Arial Narrow" w:eastAsia="Calibri" w:hAnsi="Arial Narrow" w:cs="Arial"/>
          <w:lang w:eastAsia="en-US"/>
        </w:rPr>
      </w:pPr>
    </w:p>
    <w:p w:rsidR="00EF643F" w:rsidRPr="00F92A26" w:rsidRDefault="00EF643F" w:rsidP="00C21A1F">
      <w:pPr>
        <w:pStyle w:val="Paragraphedeliste"/>
        <w:numPr>
          <w:ilvl w:val="0"/>
          <w:numId w:val="23"/>
        </w:numPr>
        <w:jc w:val="both"/>
        <w:rPr>
          <w:rFonts w:ascii="Impact" w:eastAsia="Calibri" w:hAnsi="Impact" w:cs="Arial"/>
          <w:color w:val="C00000"/>
          <w:sz w:val="28"/>
          <w:szCs w:val="28"/>
          <w:lang w:eastAsia="en-US"/>
        </w:rPr>
      </w:pPr>
      <w:r w:rsidRPr="00F92A26">
        <w:rPr>
          <w:rFonts w:ascii="Impact" w:eastAsia="Calibri" w:hAnsi="Impact" w:cs="Arial"/>
          <w:color w:val="C00000"/>
          <w:sz w:val="28"/>
          <w:szCs w:val="28"/>
          <w:lang w:eastAsia="en-US"/>
        </w:rPr>
        <w:t>L’instruction des demandes de subvention</w:t>
      </w:r>
      <w:r w:rsidR="00622402" w:rsidRPr="00F92A26">
        <w:rPr>
          <w:rFonts w:ascii="Impact" w:eastAsia="Calibri" w:hAnsi="Impact" w:cs="Arial"/>
          <w:color w:val="C00000"/>
          <w:sz w:val="28"/>
          <w:szCs w:val="28"/>
          <w:lang w:eastAsia="en-US"/>
        </w:rPr>
        <w:t> </w:t>
      </w:r>
    </w:p>
    <w:p w:rsidR="00695982" w:rsidRPr="00F92A26" w:rsidRDefault="00695982" w:rsidP="00C21A1F">
      <w:pPr>
        <w:jc w:val="both"/>
        <w:rPr>
          <w:rFonts w:ascii="Arial Narrow" w:eastAsia="Calibri" w:hAnsi="Arial Narrow" w:cs="Arial"/>
          <w:color w:val="DB3A29"/>
          <w:lang w:eastAsia="en-US"/>
        </w:rPr>
      </w:pPr>
    </w:p>
    <w:p w:rsidR="00EF643F" w:rsidRPr="00F92A26" w:rsidRDefault="00591977" w:rsidP="00C21A1F">
      <w:pPr>
        <w:jc w:val="both"/>
        <w:rPr>
          <w:rFonts w:ascii="Arial Narrow" w:eastAsia="Calibri" w:hAnsi="Arial Narrow" w:cs="Arial"/>
          <w:lang w:eastAsia="en-US"/>
        </w:rPr>
      </w:pPr>
      <w:r w:rsidRPr="00F92A26">
        <w:rPr>
          <w:rFonts w:ascii="Arial Narrow" w:eastAsia="Calibri" w:hAnsi="Arial Narrow" w:cs="Arial"/>
          <w:lang w:eastAsia="en-US"/>
        </w:rPr>
        <w:t>L’attention des porteurs de projets est attirée sur le fait que le montant des subventions attribuées aux différentes structures sera déterminé notamment par la prise en compte du niveau de leurs réserves.</w:t>
      </w:r>
    </w:p>
    <w:p w:rsidR="00591977" w:rsidRPr="00F92A26" w:rsidRDefault="00591977" w:rsidP="00C21A1F">
      <w:pPr>
        <w:jc w:val="both"/>
        <w:rPr>
          <w:rFonts w:ascii="Arial Narrow" w:eastAsia="Calibri" w:hAnsi="Arial Narrow" w:cs="Arial"/>
          <w:lang w:eastAsia="en-US"/>
        </w:rPr>
      </w:pPr>
    </w:p>
    <w:p w:rsidR="00BB7F53" w:rsidRPr="00F92A26" w:rsidRDefault="00591977" w:rsidP="006430A4">
      <w:pPr>
        <w:jc w:val="both"/>
        <w:rPr>
          <w:rFonts w:ascii="Arial Narrow" w:eastAsia="Calibri" w:hAnsi="Arial Narrow" w:cs="Arial"/>
          <w:lang w:eastAsia="en-US"/>
        </w:rPr>
      </w:pPr>
      <w:r w:rsidRPr="00F92A26">
        <w:rPr>
          <w:rFonts w:ascii="Arial Narrow" w:eastAsia="Calibri" w:hAnsi="Arial Narrow" w:cs="Arial"/>
          <w:lang w:eastAsia="en-US"/>
        </w:rPr>
        <w:t>L’attention des porteurs de projets est attirée sur le fait qu’aucune demande de subvention envoyée par courrier</w:t>
      </w:r>
      <w:r w:rsidR="00634219" w:rsidRPr="00F92A26">
        <w:rPr>
          <w:rFonts w:ascii="Arial Narrow" w:eastAsia="Calibri" w:hAnsi="Arial Narrow" w:cs="Arial"/>
          <w:lang w:eastAsia="en-US"/>
        </w:rPr>
        <w:t xml:space="preserve"> postal ou </w:t>
      </w:r>
      <w:r w:rsidRPr="00F92A26">
        <w:rPr>
          <w:rFonts w:ascii="Arial Narrow" w:eastAsia="Calibri" w:hAnsi="Arial Narrow" w:cs="Arial"/>
          <w:lang w:eastAsia="en-US"/>
        </w:rPr>
        <w:t xml:space="preserve"> électronique (y compris avec un </w:t>
      </w:r>
      <w:proofErr w:type="spellStart"/>
      <w:r w:rsidRPr="00F92A26">
        <w:rPr>
          <w:rFonts w:ascii="Arial Narrow" w:eastAsia="Calibri" w:hAnsi="Arial Narrow" w:cs="Arial"/>
          <w:lang w:eastAsia="en-US"/>
        </w:rPr>
        <w:t>Cerfa</w:t>
      </w:r>
      <w:proofErr w:type="spellEnd"/>
      <w:r w:rsidRPr="00F92A26">
        <w:rPr>
          <w:rFonts w:ascii="Arial Narrow" w:eastAsia="Calibri" w:hAnsi="Arial Narrow" w:cs="Arial"/>
          <w:lang w:eastAsia="en-US"/>
        </w:rPr>
        <w:t xml:space="preserve"> en pièce jointe) ne sera traitée par les services concernés.</w:t>
      </w:r>
    </w:p>
    <w:p w:rsidR="00FC1725" w:rsidRPr="00F92A26" w:rsidRDefault="00FC1725" w:rsidP="006430A4">
      <w:pPr>
        <w:jc w:val="both"/>
        <w:rPr>
          <w:rFonts w:ascii="Arial Narrow" w:eastAsia="Calibri" w:hAnsi="Arial Narrow" w:cs="Arial"/>
          <w:lang w:eastAsia="en-US"/>
        </w:rPr>
      </w:pPr>
    </w:p>
    <w:p w:rsidR="00885FC1" w:rsidRDefault="00FC1725" w:rsidP="006430A4">
      <w:pPr>
        <w:jc w:val="both"/>
        <w:rPr>
          <w:rFonts w:ascii="Arial Narrow" w:eastAsia="Calibri" w:hAnsi="Arial Narrow" w:cs="Arial"/>
          <w:lang w:eastAsia="en-US"/>
        </w:rPr>
      </w:pPr>
      <w:r w:rsidRPr="00F92A26">
        <w:rPr>
          <w:rFonts w:ascii="Arial Narrow" w:eastAsia="Calibri" w:hAnsi="Arial Narrow" w:cs="Arial"/>
          <w:lang w:eastAsia="en-US"/>
        </w:rPr>
        <w:t>L’attention des porteurs de projets est attirée sur le fait que le seuil d’aide pour un bénéficiaire et par exercice se porte à 1500€. Ce seuil est abaissé à 1000€ pour les structures dont</w:t>
      </w:r>
      <w:r w:rsidR="00AF7265">
        <w:rPr>
          <w:rFonts w:ascii="Arial Narrow" w:eastAsia="Calibri" w:hAnsi="Arial Narrow" w:cs="Arial"/>
          <w:lang w:eastAsia="en-US"/>
        </w:rPr>
        <w:t xml:space="preserve"> le siège social est situé</w:t>
      </w:r>
      <w:r w:rsidRPr="00F92A26">
        <w:rPr>
          <w:rFonts w:ascii="Arial Narrow" w:eastAsia="Calibri" w:hAnsi="Arial Narrow" w:cs="Arial"/>
          <w:lang w:eastAsia="en-US"/>
        </w:rPr>
        <w:t xml:space="preserve"> en zone de revitalisation rurale (ZRR), dans une commune inscrite à un contrat de ruralité ou dans un bassin de vie comprenant au moins 50% de la population résidant en ZRR.</w:t>
      </w:r>
    </w:p>
    <w:p w:rsidR="00F92A26" w:rsidRDefault="00F92A26" w:rsidP="006430A4">
      <w:pPr>
        <w:jc w:val="both"/>
        <w:rPr>
          <w:rFonts w:ascii="Arial Narrow" w:eastAsia="Calibri" w:hAnsi="Arial Narrow" w:cs="Arial"/>
          <w:lang w:eastAsia="en-US"/>
        </w:rPr>
      </w:pPr>
    </w:p>
    <w:p w:rsidR="003B5C22" w:rsidRPr="00F92A26" w:rsidRDefault="003B5C22" w:rsidP="006430A4">
      <w:pPr>
        <w:jc w:val="both"/>
        <w:rPr>
          <w:rFonts w:ascii="Arial Narrow" w:eastAsia="Calibri" w:hAnsi="Arial Narrow" w:cs="Arial"/>
          <w:lang w:eastAsia="en-US"/>
        </w:rPr>
      </w:pPr>
    </w:p>
    <w:p w:rsidR="00683733" w:rsidRPr="00F92A26" w:rsidRDefault="00683733" w:rsidP="00683733">
      <w:pPr>
        <w:pStyle w:val="Paragraphedeliste"/>
        <w:numPr>
          <w:ilvl w:val="0"/>
          <w:numId w:val="23"/>
        </w:numPr>
        <w:jc w:val="both"/>
        <w:rPr>
          <w:rFonts w:ascii="Impact" w:eastAsia="Calibri" w:hAnsi="Impact" w:cs="Arial"/>
          <w:color w:val="C00000"/>
          <w:sz w:val="28"/>
          <w:szCs w:val="28"/>
          <w:lang w:eastAsia="en-US"/>
        </w:rPr>
      </w:pPr>
      <w:r w:rsidRPr="00F92A26">
        <w:rPr>
          <w:rFonts w:ascii="Impact" w:eastAsia="Calibri" w:hAnsi="Impact" w:cs="Arial"/>
          <w:color w:val="C00000"/>
          <w:sz w:val="28"/>
          <w:szCs w:val="28"/>
          <w:lang w:eastAsia="en-US"/>
        </w:rPr>
        <w:lastRenderedPageBreak/>
        <w:t>Les territoires carencés</w:t>
      </w:r>
    </w:p>
    <w:p w:rsidR="00683733" w:rsidRPr="00F92A26" w:rsidRDefault="00683733" w:rsidP="00683733">
      <w:pPr>
        <w:jc w:val="both"/>
        <w:rPr>
          <w:rFonts w:ascii="Arial Narrow" w:eastAsia="Calibri" w:hAnsi="Arial Narrow" w:cs="Arial"/>
          <w:color w:val="C00000"/>
          <w:lang w:eastAsia="en-US"/>
        </w:rPr>
      </w:pPr>
    </w:p>
    <w:p w:rsidR="00683733" w:rsidRPr="00F92A26" w:rsidRDefault="00683733" w:rsidP="006430A4">
      <w:pPr>
        <w:jc w:val="both"/>
        <w:rPr>
          <w:rFonts w:ascii="Arial Narrow" w:eastAsia="Calibri" w:hAnsi="Arial Narrow" w:cs="Arial"/>
          <w:lang w:eastAsia="en-US"/>
        </w:rPr>
      </w:pPr>
      <w:r w:rsidRPr="00F92A26">
        <w:rPr>
          <w:rFonts w:ascii="Arial Narrow" w:eastAsia="Calibri" w:hAnsi="Arial Narrow" w:cs="Arial"/>
          <w:lang w:eastAsia="en-US"/>
        </w:rPr>
        <w:t>La notion de « territoires carencés » doit être comprise comme incluant les territoires suivants : quartiers « politique de la ville », zone de revitalisation rurale, communes signataires d’un contrat de ruralité, communes situées dans un bassin de vie comprenant au moins 50% de la population qui réside dans une ZRR.</w:t>
      </w:r>
    </w:p>
    <w:p w:rsidR="00C5348B" w:rsidRDefault="00C5348B" w:rsidP="006430A4">
      <w:pPr>
        <w:jc w:val="both"/>
        <w:rPr>
          <w:rFonts w:ascii="Arial Narrow" w:eastAsia="Calibri" w:hAnsi="Arial Narrow" w:cs="Arial"/>
          <w:lang w:eastAsia="en-US"/>
        </w:rPr>
      </w:pPr>
    </w:p>
    <w:p w:rsidR="00683733" w:rsidRDefault="00683733" w:rsidP="006430A4">
      <w:pPr>
        <w:jc w:val="both"/>
        <w:rPr>
          <w:rFonts w:ascii="Arial Narrow" w:eastAsia="Calibri" w:hAnsi="Arial Narrow" w:cs="Arial"/>
          <w:lang w:eastAsia="en-US"/>
        </w:rPr>
      </w:pPr>
      <w:r w:rsidRPr="00F92A26">
        <w:rPr>
          <w:rFonts w:ascii="Arial Narrow" w:eastAsia="Calibri" w:hAnsi="Arial Narrow" w:cs="Arial"/>
          <w:lang w:eastAsia="en-US"/>
        </w:rPr>
        <w:t>Pour être éligible à ce titre, l’action doit inclure l’un des 3 critères suivants (non cumulatifs) :</w:t>
      </w:r>
    </w:p>
    <w:p w:rsidR="00D2782A" w:rsidRPr="00F92A26" w:rsidRDefault="00D2782A" w:rsidP="006430A4">
      <w:pPr>
        <w:jc w:val="both"/>
        <w:rPr>
          <w:rFonts w:ascii="Arial Narrow" w:eastAsia="Calibri" w:hAnsi="Arial Narrow" w:cs="Arial"/>
          <w:lang w:eastAsia="en-US"/>
        </w:rPr>
      </w:pPr>
    </w:p>
    <w:p w:rsidR="00683733" w:rsidRPr="00F92A26" w:rsidRDefault="00683733" w:rsidP="00683733">
      <w:pPr>
        <w:pStyle w:val="Paragraphedeliste"/>
        <w:numPr>
          <w:ilvl w:val="0"/>
          <w:numId w:val="22"/>
        </w:numPr>
        <w:jc w:val="both"/>
        <w:rPr>
          <w:rFonts w:ascii="Arial Narrow" w:eastAsia="Calibri" w:hAnsi="Arial Narrow" w:cs="Arial"/>
          <w:lang w:eastAsia="en-US"/>
        </w:rPr>
      </w:pPr>
      <w:r w:rsidRPr="00F92A26">
        <w:rPr>
          <w:rFonts w:ascii="Arial Narrow" w:eastAsia="Calibri" w:hAnsi="Arial Narrow" w:cs="Arial"/>
          <w:lang w:eastAsia="en-US"/>
        </w:rPr>
        <w:t>L’équipement principal utilisé par l’association est implanté dans un territoire carencé ;</w:t>
      </w:r>
    </w:p>
    <w:p w:rsidR="00683733" w:rsidRPr="00F92A26" w:rsidRDefault="00683733" w:rsidP="00683733">
      <w:pPr>
        <w:pStyle w:val="Paragraphedeliste"/>
        <w:numPr>
          <w:ilvl w:val="0"/>
          <w:numId w:val="22"/>
        </w:numPr>
        <w:jc w:val="both"/>
        <w:rPr>
          <w:rFonts w:ascii="Arial Narrow" w:eastAsia="Calibri" w:hAnsi="Arial Narrow" w:cs="Arial"/>
          <w:lang w:eastAsia="en-US"/>
        </w:rPr>
      </w:pPr>
      <w:r w:rsidRPr="00F92A26">
        <w:rPr>
          <w:rFonts w:ascii="Arial Narrow" w:eastAsia="Calibri" w:hAnsi="Arial Narrow" w:cs="Arial"/>
          <w:lang w:eastAsia="en-US"/>
        </w:rPr>
        <w:t>Le siège social de l’association est implanté dans un territoire carencé ;</w:t>
      </w:r>
    </w:p>
    <w:p w:rsidR="00683733" w:rsidRPr="00F92A26" w:rsidRDefault="00683733" w:rsidP="00683733">
      <w:pPr>
        <w:pStyle w:val="Paragraphedeliste"/>
        <w:numPr>
          <w:ilvl w:val="0"/>
          <w:numId w:val="22"/>
        </w:numPr>
        <w:jc w:val="both"/>
        <w:rPr>
          <w:rFonts w:ascii="Arial Narrow" w:eastAsia="Calibri" w:hAnsi="Arial Narrow" w:cs="Arial"/>
          <w:lang w:eastAsia="en-US"/>
        </w:rPr>
      </w:pPr>
      <w:r w:rsidRPr="00F92A26">
        <w:rPr>
          <w:rFonts w:ascii="Arial Narrow" w:eastAsia="Calibri" w:hAnsi="Arial Narrow" w:cs="Arial"/>
          <w:lang w:eastAsia="en-US"/>
        </w:rPr>
        <w:t>Les actions développées par l’association touchent un public majoritairement composé d’habitants des territoires carencés.</w:t>
      </w:r>
    </w:p>
    <w:p w:rsidR="00683733" w:rsidRPr="00F92A26" w:rsidRDefault="00683733" w:rsidP="00683733">
      <w:pPr>
        <w:jc w:val="both"/>
        <w:rPr>
          <w:rFonts w:ascii="Arial Narrow" w:eastAsia="Calibri" w:hAnsi="Arial Narrow" w:cs="Arial"/>
          <w:lang w:eastAsia="en-US"/>
        </w:rPr>
      </w:pPr>
    </w:p>
    <w:p w:rsidR="00683733" w:rsidRPr="00F92A26" w:rsidRDefault="00683733" w:rsidP="00683733">
      <w:pPr>
        <w:pStyle w:val="Paragraphedeliste"/>
        <w:numPr>
          <w:ilvl w:val="0"/>
          <w:numId w:val="23"/>
        </w:numPr>
        <w:jc w:val="both"/>
        <w:rPr>
          <w:rFonts w:ascii="Impact" w:eastAsia="Calibri" w:hAnsi="Impact" w:cs="Arial"/>
          <w:color w:val="C00000"/>
          <w:sz w:val="28"/>
          <w:szCs w:val="28"/>
          <w:lang w:eastAsia="en-US"/>
        </w:rPr>
      </w:pPr>
      <w:r w:rsidRPr="00F92A26">
        <w:rPr>
          <w:rFonts w:ascii="Impact" w:eastAsia="Calibri" w:hAnsi="Impact" w:cs="Arial"/>
          <w:color w:val="C00000"/>
          <w:sz w:val="28"/>
          <w:szCs w:val="28"/>
          <w:lang w:eastAsia="en-US"/>
        </w:rPr>
        <w:t>La vérification des identifiants SIREN et SIRET</w:t>
      </w:r>
    </w:p>
    <w:p w:rsidR="00683733" w:rsidRPr="00F92A26" w:rsidRDefault="00683733" w:rsidP="00683733">
      <w:pPr>
        <w:jc w:val="both"/>
        <w:rPr>
          <w:rFonts w:ascii="Arial Narrow" w:eastAsia="Calibri" w:hAnsi="Arial Narrow" w:cs="Arial"/>
          <w:color w:val="C00000"/>
          <w:lang w:eastAsia="en-US"/>
        </w:rPr>
      </w:pPr>
    </w:p>
    <w:p w:rsidR="00683733" w:rsidRPr="00F92A26" w:rsidRDefault="00956420" w:rsidP="003961F4">
      <w:pPr>
        <w:jc w:val="both"/>
        <w:rPr>
          <w:rFonts w:ascii="Arial Narrow" w:eastAsia="Calibri" w:hAnsi="Arial Narrow" w:cs="Arial"/>
          <w:lang w:eastAsia="en-US"/>
        </w:rPr>
      </w:pPr>
      <w:r w:rsidRPr="00F92A26">
        <w:rPr>
          <w:rFonts w:ascii="Arial Narrow" w:eastAsia="Calibri" w:hAnsi="Arial Narrow" w:cs="Arial"/>
          <w:lang w:eastAsia="en-US"/>
        </w:rPr>
        <w:t>La transmission d’un numéro SIREN et d’un numéro SIRET (en plus du numéro RNA) est impérative pour accéder au Compte Asso et permettre un traitement de la demande de subvention.</w:t>
      </w:r>
    </w:p>
    <w:p w:rsidR="00956420" w:rsidRPr="00F92A26" w:rsidRDefault="00956420" w:rsidP="003961F4">
      <w:pPr>
        <w:jc w:val="both"/>
        <w:rPr>
          <w:rFonts w:ascii="Arial Narrow" w:eastAsia="Calibri" w:hAnsi="Arial Narrow" w:cs="Arial"/>
          <w:lang w:eastAsia="en-US"/>
        </w:rPr>
      </w:pPr>
      <w:r w:rsidRPr="00F92A26">
        <w:rPr>
          <w:rFonts w:ascii="Arial Narrow" w:eastAsia="Calibri" w:hAnsi="Arial Narrow" w:cs="Arial"/>
          <w:lang w:eastAsia="en-US"/>
        </w:rPr>
        <w:t xml:space="preserve">Pour rappel, le numéro SIREN est un identifiant à 9 chiffres attribué à chaque personne morale. Le numéro SIRET est un identifiant à 14 chiffres (extension du SIREN) attribué à chaque établissement de l’association. </w:t>
      </w:r>
    </w:p>
    <w:p w:rsidR="00956420" w:rsidRPr="00F92A26" w:rsidRDefault="00956420" w:rsidP="003961F4">
      <w:pPr>
        <w:jc w:val="both"/>
        <w:rPr>
          <w:rFonts w:ascii="Arial Narrow" w:eastAsia="Calibri" w:hAnsi="Arial Narrow" w:cs="Arial"/>
          <w:lang w:eastAsia="en-US"/>
        </w:rPr>
      </w:pPr>
      <w:r w:rsidRPr="00F92A26">
        <w:rPr>
          <w:rFonts w:ascii="Arial Narrow" w:eastAsia="Calibri" w:hAnsi="Arial Narrow" w:cs="Arial"/>
          <w:lang w:eastAsia="en-US"/>
        </w:rPr>
        <w:t>Ces identifiants permettent une identification précise et fiable des associations et sont incontournables dans la majorité des relations entre associations et institutions publiques.</w:t>
      </w:r>
    </w:p>
    <w:p w:rsidR="00956420" w:rsidRPr="00F92A26" w:rsidRDefault="00956420" w:rsidP="003961F4">
      <w:pPr>
        <w:jc w:val="both"/>
        <w:rPr>
          <w:rFonts w:ascii="Arial Narrow" w:eastAsia="Calibri" w:hAnsi="Arial Narrow" w:cs="Arial"/>
          <w:lang w:eastAsia="en-US"/>
        </w:rPr>
      </w:pPr>
      <w:r w:rsidRPr="00F92A26">
        <w:rPr>
          <w:rFonts w:ascii="Arial Narrow" w:eastAsia="Calibri" w:hAnsi="Arial Narrow" w:cs="Arial"/>
          <w:lang w:eastAsia="en-US"/>
        </w:rPr>
        <w:t xml:space="preserve">L’enregistrement des associations est effectué dans le répertoire </w:t>
      </w:r>
      <w:proofErr w:type="spellStart"/>
      <w:r w:rsidRPr="00F92A26">
        <w:rPr>
          <w:rFonts w:ascii="Arial Narrow" w:eastAsia="Calibri" w:hAnsi="Arial Narrow" w:cs="Arial"/>
          <w:lang w:eastAsia="en-US"/>
        </w:rPr>
        <w:t>Sirene</w:t>
      </w:r>
      <w:proofErr w:type="spellEnd"/>
      <w:r w:rsidRPr="00F92A26">
        <w:rPr>
          <w:rFonts w:ascii="Arial Narrow" w:eastAsia="Calibri" w:hAnsi="Arial Narrow" w:cs="Arial"/>
          <w:lang w:eastAsia="en-US"/>
        </w:rPr>
        <w:t>, dont la gestion est confiée à l’INSEE. Cette immatriculation n’est obligatoire pour une association que si elle remplit l’une des conditions suivantes :</w:t>
      </w:r>
    </w:p>
    <w:p w:rsidR="00956420" w:rsidRPr="00F92A26" w:rsidRDefault="00956420" w:rsidP="003961F4">
      <w:pPr>
        <w:jc w:val="both"/>
        <w:rPr>
          <w:rFonts w:ascii="Arial Narrow" w:eastAsia="Calibri" w:hAnsi="Arial Narrow" w:cs="Arial"/>
          <w:lang w:eastAsia="en-US"/>
        </w:rPr>
      </w:pPr>
    </w:p>
    <w:p w:rsidR="00956420" w:rsidRPr="00F92A26" w:rsidRDefault="00956420" w:rsidP="003961F4">
      <w:pPr>
        <w:jc w:val="both"/>
        <w:rPr>
          <w:rFonts w:ascii="Arial Narrow" w:eastAsia="Calibri" w:hAnsi="Arial Narrow" w:cs="Arial"/>
          <w:lang w:eastAsia="en-US"/>
        </w:rPr>
      </w:pPr>
      <w:r w:rsidRPr="00F92A26">
        <w:rPr>
          <w:rFonts w:ascii="Arial Narrow" w:eastAsia="Calibri" w:hAnsi="Arial Narrow" w:cs="Arial"/>
          <w:lang w:eastAsia="en-US"/>
        </w:rPr>
        <w:t>- l'association envisage la demande de subventions auprès de l'Etat ou des collectivités territoriales,</w:t>
      </w:r>
    </w:p>
    <w:p w:rsidR="00956420" w:rsidRPr="00F92A26" w:rsidRDefault="00956420" w:rsidP="003961F4">
      <w:pPr>
        <w:jc w:val="both"/>
        <w:rPr>
          <w:rFonts w:ascii="Arial Narrow" w:eastAsia="Calibri" w:hAnsi="Arial Narrow" w:cs="Arial"/>
          <w:lang w:eastAsia="en-US"/>
        </w:rPr>
      </w:pPr>
      <w:r w:rsidRPr="00F92A26">
        <w:rPr>
          <w:rFonts w:ascii="Arial Narrow" w:eastAsia="Calibri" w:hAnsi="Arial Narrow" w:cs="Arial"/>
          <w:lang w:eastAsia="en-US"/>
        </w:rPr>
        <w:t>- l'association envisage d'employer des salariés,</w:t>
      </w:r>
    </w:p>
    <w:p w:rsidR="00956420" w:rsidRPr="00F92A26" w:rsidRDefault="00956420" w:rsidP="003961F4">
      <w:pPr>
        <w:jc w:val="both"/>
        <w:rPr>
          <w:rFonts w:ascii="Arial Narrow" w:eastAsia="Calibri" w:hAnsi="Arial Narrow" w:cs="Arial"/>
          <w:lang w:eastAsia="en-US"/>
        </w:rPr>
      </w:pPr>
      <w:r w:rsidRPr="00F92A26">
        <w:rPr>
          <w:rFonts w:ascii="Arial Narrow" w:eastAsia="Calibri" w:hAnsi="Arial Narrow" w:cs="Arial"/>
          <w:lang w:eastAsia="en-US"/>
        </w:rPr>
        <w:t>- l'association mène des activités conduisant au paiement de la TVA ou de l'impôt sur les sociétés.</w:t>
      </w:r>
    </w:p>
    <w:p w:rsidR="00E63DAB" w:rsidRPr="00F92A26" w:rsidRDefault="00E63DAB" w:rsidP="003961F4">
      <w:pPr>
        <w:jc w:val="both"/>
        <w:rPr>
          <w:rFonts w:ascii="Arial Narrow" w:eastAsia="Calibri" w:hAnsi="Arial Narrow" w:cs="Arial"/>
          <w:lang w:eastAsia="en-US"/>
        </w:rPr>
      </w:pPr>
    </w:p>
    <w:p w:rsidR="00E63DAB" w:rsidRPr="00F92A26" w:rsidRDefault="00E63DAB" w:rsidP="003961F4">
      <w:pPr>
        <w:jc w:val="both"/>
        <w:rPr>
          <w:rFonts w:ascii="Arial Narrow" w:eastAsia="Calibri" w:hAnsi="Arial Narrow" w:cs="Arial"/>
          <w:b/>
          <w:i/>
          <w:lang w:eastAsia="en-US"/>
        </w:rPr>
      </w:pPr>
      <w:r w:rsidRPr="00F92A26">
        <w:rPr>
          <w:rFonts w:ascii="Arial Narrow" w:eastAsia="Calibri" w:hAnsi="Arial Narrow" w:cs="Arial"/>
          <w:b/>
          <w:i/>
          <w:lang w:eastAsia="en-US"/>
        </w:rPr>
        <w:t>Quelle procédure pour une première immatriculation ?</w:t>
      </w:r>
    </w:p>
    <w:p w:rsidR="00E63DAB" w:rsidRPr="00F92A26" w:rsidRDefault="00E63DAB" w:rsidP="003961F4">
      <w:pPr>
        <w:jc w:val="both"/>
        <w:rPr>
          <w:rFonts w:ascii="Arial Narrow" w:eastAsia="Calibri" w:hAnsi="Arial Narrow" w:cs="Arial"/>
          <w:lang w:eastAsia="en-US"/>
        </w:rPr>
      </w:pPr>
    </w:p>
    <w:p w:rsidR="00E63DAB" w:rsidRPr="00F92A26" w:rsidRDefault="00E63DAB" w:rsidP="003961F4">
      <w:pPr>
        <w:numPr>
          <w:ilvl w:val="0"/>
          <w:numId w:val="27"/>
        </w:numPr>
        <w:spacing w:after="200" w:line="276" w:lineRule="auto"/>
        <w:contextualSpacing/>
        <w:jc w:val="both"/>
        <w:rPr>
          <w:rFonts w:ascii="Arial Narrow" w:eastAsia="Calibri" w:hAnsi="Arial Narrow" w:cs="Times New Roman"/>
          <w:u w:val="single"/>
          <w:lang w:eastAsia="en-US"/>
        </w:rPr>
      </w:pPr>
      <w:r w:rsidRPr="00F92A26">
        <w:rPr>
          <w:rFonts w:ascii="Arial Narrow" w:eastAsia="Calibri" w:hAnsi="Arial Narrow" w:cs="Times New Roman"/>
          <w:u w:val="single"/>
          <w:lang w:eastAsia="en-US"/>
        </w:rPr>
        <w:t>L’associati</w:t>
      </w:r>
      <w:r w:rsidR="003A1DE3" w:rsidRPr="00F92A26">
        <w:rPr>
          <w:rFonts w:ascii="Arial Narrow" w:eastAsia="Calibri" w:hAnsi="Arial Narrow" w:cs="Times New Roman"/>
          <w:u w:val="single"/>
          <w:lang w:eastAsia="en-US"/>
        </w:rPr>
        <w:t>on emploie du personnel salarié</w:t>
      </w:r>
    </w:p>
    <w:p w:rsidR="00E63DAB" w:rsidRPr="00F92A26" w:rsidRDefault="00E63DAB" w:rsidP="003961F4">
      <w:pPr>
        <w:spacing w:after="200" w:line="276" w:lineRule="auto"/>
        <w:ind w:left="360"/>
        <w:contextualSpacing/>
        <w:jc w:val="both"/>
        <w:rPr>
          <w:rFonts w:ascii="Arial Narrow" w:eastAsia="Calibri" w:hAnsi="Arial Narrow" w:cs="Times New Roman"/>
          <w:b/>
          <w:u w:val="single"/>
          <w:lang w:eastAsia="en-US"/>
        </w:rPr>
      </w:pPr>
      <w:r w:rsidRPr="00F92A26">
        <w:rPr>
          <w:rFonts w:ascii="Arial Narrow" w:eastAsia="Calibri" w:hAnsi="Arial Narrow" w:cs="Times New Roman"/>
          <w:lang w:eastAsia="en-US"/>
        </w:rPr>
        <w:t xml:space="preserve">L’inscription dans le répertoire </w:t>
      </w:r>
      <w:proofErr w:type="spellStart"/>
      <w:r w:rsidRPr="00F92A26">
        <w:rPr>
          <w:rFonts w:ascii="Arial Narrow" w:eastAsia="Calibri" w:hAnsi="Arial Narrow" w:cs="Times New Roman"/>
          <w:lang w:eastAsia="en-US"/>
        </w:rPr>
        <w:t>Sirene</w:t>
      </w:r>
      <w:proofErr w:type="spellEnd"/>
      <w:r w:rsidRPr="00F92A26">
        <w:rPr>
          <w:rFonts w:ascii="Arial Narrow" w:eastAsia="Calibri" w:hAnsi="Arial Narrow" w:cs="Times New Roman"/>
          <w:lang w:eastAsia="en-US"/>
        </w:rPr>
        <w:t xml:space="preserve"> doit être demandée au centre de formalités des entreprises (CFE) de l’URSSAF, à laquelle sont versées les cotisations. Le CFE transmettra alors la demande à l’INSEE qui procèdera </w:t>
      </w:r>
      <w:r w:rsidR="003A1DE3" w:rsidRPr="00F92A26">
        <w:rPr>
          <w:rFonts w:ascii="Arial Narrow" w:eastAsia="Calibri" w:hAnsi="Arial Narrow" w:cs="Times New Roman"/>
          <w:lang w:eastAsia="en-US"/>
        </w:rPr>
        <w:t xml:space="preserve">à l’enregistrement au répertoire </w:t>
      </w:r>
      <w:proofErr w:type="spellStart"/>
      <w:r w:rsidRPr="00F92A26">
        <w:rPr>
          <w:rFonts w:ascii="Arial Narrow" w:eastAsia="Calibri" w:hAnsi="Arial Narrow" w:cs="Times New Roman"/>
          <w:lang w:eastAsia="en-US"/>
        </w:rPr>
        <w:t>Sirene</w:t>
      </w:r>
      <w:proofErr w:type="spellEnd"/>
      <w:r w:rsidRPr="00F92A26">
        <w:rPr>
          <w:rFonts w:ascii="Arial Narrow" w:eastAsia="Calibri" w:hAnsi="Arial Narrow" w:cs="Times New Roman"/>
          <w:lang w:eastAsia="en-US"/>
        </w:rPr>
        <w:t xml:space="preserve"> et attribuera le numéro d’identification.</w:t>
      </w:r>
    </w:p>
    <w:p w:rsidR="00E63DAB" w:rsidRPr="00F92A26" w:rsidRDefault="003A1DE3" w:rsidP="003961F4">
      <w:pPr>
        <w:spacing w:after="200" w:line="276" w:lineRule="auto"/>
        <w:ind w:left="360"/>
        <w:contextualSpacing/>
        <w:jc w:val="both"/>
        <w:rPr>
          <w:rFonts w:ascii="Arial Narrow" w:eastAsia="Calibri" w:hAnsi="Arial Narrow" w:cs="Times New Roman"/>
          <w:lang w:eastAsia="en-US"/>
        </w:rPr>
      </w:pPr>
      <w:r w:rsidRPr="00F92A26">
        <w:rPr>
          <w:rFonts w:ascii="Arial Narrow" w:eastAsia="Calibri" w:hAnsi="Arial Narrow" w:cs="Times New Roman"/>
          <w:lang w:eastAsia="en-US"/>
        </w:rPr>
        <w:t>(</w:t>
      </w:r>
      <w:r w:rsidR="00E63DAB" w:rsidRPr="00F92A26">
        <w:rPr>
          <w:rFonts w:ascii="Arial Narrow" w:eastAsia="Calibri" w:hAnsi="Arial Narrow" w:cs="Times New Roman"/>
          <w:lang w:eastAsia="en-US"/>
        </w:rPr>
        <w:t xml:space="preserve">Lien vers le site du CFE de l’URSSAF : </w:t>
      </w:r>
      <w:hyperlink r:id="rId17" w:history="1">
        <w:r w:rsidR="00E63DAB" w:rsidRPr="00F92A26">
          <w:rPr>
            <w:rFonts w:ascii="Arial Narrow" w:eastAsia="Calibri" w:hAnsi="Arial Narrow" w:cs="Times New Roman"/>
            <w:color w:val="0000FF"/>
            <w:u w:val="single"/>
            <w:lang w:eastAsia="en-US"/>
          </w:rPr>
          <w:t>https://www.cfe.urssaf.fr/saisiepl/unsecure_index.jsp</w:t>
        </w:r>
      </w:hyperlink>
      <w:r w:rsidRPr="00F92A26">
        <w:rPr>
          <w:rFonts w:ascii="Arial Narrow" w:eastAsia="Calibri" w:hAnsi="Arial Narrow" w:cs="Times New Roman"/>
          <w:lang w:eastAsia="en-US"/>
        </w:rPr>
        <w:t>)</w:t>
      </w:r>
    </w:p>
    <w:p w:rsidR="00E63DAB" w:rsidRPr="00F92A26" w:rsidRDefault="00E63DAB" w:rsidP="003961F4">
      <w:pPr>
        <w:numPr>
          <w:ilvl w:val="0"/>
          <w:numId w:val="27"/>
        </w:numPr>
        <w:spacing w:after="200" w:line="276" w:lineRule="auto"/>
        <w:contextualSpacing/>
        <w:jc w:val="both"/>
        <w:rPr>
          <w:rFonts w:ascii="Arial Narrow" w:eastAsia="Calibri" w:hAnsi="Arial Narrow" w:cs="Times New Roman"/>
          <w:u w:val="single"/>
          <w:lang w:eastAsia="en-US"/>
        </w:rPr>
      </w:pPr>
      <w:r w:rsidRPr="00F92A26">
        <w:rPr>
          <w:rFonts w:ascii="Arial Narrow" w:eastAsia="Calibri" w:hAnsi="Arial Narrow" w:cs="Times New Roman"/>
          <w:u w:val="single"/>
          <w:lang w:eastAsia="en-US"/>
        </w:rPr>
        <w:t>L’association n’est pas employeuse, mais exerce une activité entraînant le paiement de la TVA ou de l’impôt sur les sociétés</w:t>
      </w:r>
    </w:p>
    <w:p w:rsidR="00E63DAB" w:rsidRPr="00F92A26" w:rsidRDefault="00E63DAB" w:rsidP="003961F4">
      <w:pPr>
        <w:spacing w:after="200" w:line="276" w:lineRule="auto"/>
        <w:ind w:left="360"/>
        <w:contextualSpacing/>
        <w:jc w:val="both"/>
        <w:rPr>
          <w:rFonts w:ascii="Arial Narrow" w:eastAsia="Calibri" w:hAnsi="Arial Narrow" w:cs="Times New Roman"/>
          <w:lang w:eastAsia="en-US"/>
        </w:rPr>
      </w:pPr>
      <w:r w:rsidRPr="00F92A26">
        <w:rPr>
          <w:rFonts w:ascii="Arial Narrow" w:eastAsia="Calibri" w:hAnsi="Arial Narrow" w:cs="Times New Roman"/>
          <w:lang w:eastAsia="en-US"/>
        </w:rPr>
        <w:t>Dans ce cas, l’inscription doit être demandée au centre de formalités des entreprises (CFE) du tribunal de commerce, qui transmettra la demande à l’INSEE pour enregistrement et attribution du numéro d’identification.</w:t>
      </w:r>
    </w:p>
    <w:p w:rsidR="00E63DAB" w:rsidRPr="00F92A26" w:rsidRDefault="00E63DAB" w:rsidP="003961F4">
      <w:pPr>
        <w:numPr>
          <w:ilvl w:val="0"/>
          <w:numId w:val="27"/>
        </w:numPr>
        <w:spacing w:after="200" w:line="276" w:lineRule="auto"/>
        <w:contextualSpacing/>
        <w:jc w:val="both"/>
        <w:rPr>
          <w:rFonts w:ascii="Arial Narrow" w:eastAsia="Calibri" w:hAnsi="Arial Narrow" w:cs="Times New Roman"/>
          <w:u w:val="single"/>
          <w:lang w:eastAsia="en-US"/>
        </w:rPr>
      </w:pPr>
      <w:r w:rsidRPr="00F92A26">
        <w:rPr>
          <w:rFonts w:ascii="Arial Narrow" w:eastAsia="Calibri" w:hAnsi="Arial Narrow" w:cs="Times New Roman"/>
          <w:u w:val="single"/>
          <w:lang w:eastAsia="en-US"/>
        </w:rPr>
        <w:t>L’association n’entre pas dans les cas de figures précédents, mais elle envisage de bénéficier de subventions pu</w:t>
      </w:r>
      <w:r w:rsidR="003A1DE3" w:rsidRPr="00F92A26">
        <w:rPr>
          <w:rFonts w:ascii="Arial Narrow" w:eastAsia="Calibri" w:hAnsi="Arial Narrow" w:cs="Times New Roman"/>
          <w:u w:val="single"/>
          <w:lang w:eastAsia="en-US"/>
        </w:rPr>
        <w:t>bliques (Etat ou collectivités)</w:t>
      </w:r>
    </w:p>
    <w:p w:rsidR="003A1DE3" w:rsidRPr="00F92A26" w:rsidRDefault="00E63DAB" w:rsidP="003961F4">
      <w:pPr>
        <w:spacing w:after="200" w:line="276" w:lineRule="auto"/>
        <w:ind w:left="360"/>
        <w:contextualSpacing/>
        <w:jc w:val="both"/>
        <w:rPr>
          <w:rFonts w:ascii="Arial Narrow" w:eastAsia="Calibri" w:hAnsi="Arial Narrow" w:cs="Times New Roman"/>
          <w:lang w:eastAsia="en-US"/>
        </w:rPr>
      </w:pPr>
      <w:r w:rsidRPr="00F92A26">
        <w:rPr>
          <w:rFonts w:ascii="Arial Narrow" w:eastAsia="Calibri" w:hAnsi="Arial Narrow" w:cs="Times New Roman"/>
          <w:lang w:eastAsia="en-US"/>
        </w:rPr>
        <w:t>Dans ce dernier cas, la demande doit être directement demandée par courrier ou par courriel à la direction de l’INSEE compétente, en joignant impérativement une copie des statuts ainsi qu’une copie de l’extrait paru au Journal Officiel (à défaut le récépissé de déclaration en préfecture, ou au tribunal d’instance, pour les associations d’Alsace et de Moselle).</w:t>
      </w:r>
    </w:p>
    <w:p w:rsidR="00F92A26" w:rsidRDefault="00F92A26" w:rsidP="003961F4">
      <w:pPr>
        <w:spacing w:after="200" w:line="276" w:lineRule="auto"/>
        <w:ind w:left="360"/>
        <w:contextualSpacing/>
        <w:jc w:val="both"/>
        <w:rPr>
          <w:rFonts w:ascii="Arial Narrow" w:eastAsia="Calibri" w:hAnsi="Arial Narrow" w:cs="Times New Roman"/>
          <w:lang w:eastAsia="en-US"/>
        </w:rPr>
      </w:pPr>
    </w:p>
    <w:p w:rsidR="006C2A2D" w:rsidRDefault="006C2A2D" w:rsidP="003961F4">
      <w:pPr>
        <w:spacing w:after="200" w:line="276" w:lineRule="auto"/>
        <w:ind w:left="360"/>
        <w:contextualSpacing/>
        <w:jc w:val="both"/>
        <w:rPr>
          <w:rFonts w:ascii="Arial Narrow" w:eastAsia="Calibri" w:hAnsi="Arial Narrow" w:cs="Times New Roman"/>
          <w:lang w:eastAsia="en-US"/>
        </w:rPr>
      </w:pPr>
    </w:p>
    <w:p w:rsidR="006C2A2D" w:rsidRDefault="006C2A2D" w:rsidP="003961F4">
      <w:pPr>
        <w:spacing w:after="200" w:line="276" w:lineRule="auto"/>
        <w:ind w:left="360"/>
        <w:contextualSpacing/>
        <w:jc w:val="both"/>
        <w:rPr>
          <w:rFonts w:ascii="Arial Narrow" w:eastAsia="Calibri" w:hAnsi="Arial Narrow" w:cs="Times New Roman"/>
          <w:lang w:eastAsia="en-US"/>
        </w:rPr>
      </w:pPr>
    </w:p>
    <w:p w:rsidR="006C2A2D" w:rsidRDefault="006C2A2D" w:rsidP="003961F4">
      <w:pPr>
        <w:spacing w:after="200" w:line="276" w:lineRule="auto"/>
        <w:ind w:left="360"/>
        <w:contextualSpacing/>
        <w:jc w:val="both"/>
        <w:rPr>
          <w:rFonts w:ascii="Arial Narrow" w:eastAsia="Calibri" w:hAnsi="Arial Narrow" w:cs="Times New Roman"/>
          <w:lang w:eastAsia="en-US"/>
        </w:rPr>
      </w:pPr>
    </w:p>
    <w:p w:rsidR="00683733" w:rsidRPr="003A1DE3" w:rsidRDefault="003A1DE3" w:rsidP="003961F4">
      <w:pPr>
        <w:jc w:val="both"/>
        <w:rPr>
          <w:rFonts w:ascii="Arial Narrow" w:eastAsia="Calibri" w:hAnsi="Arial Narrow" w:cs="Arial"/>
          <w:b/>
          <w:i/>
          <w:lang w:eastAsia="en-US"/>
        </w:rPr>
      </w:pPr>
      <w:r w:rsidRPr="003A1DE3">
        <w:rPr>
          <w:rFonts w:ascii="Arial Narrow" w:eastAsia="Calibri" w:hAnsi="Arial Narrow" w:cs="Arial"/>
          <w:b/>
          <w:i/>
          <w:lang w:eastAsia="en-US"/>
        </w:rPr>
        <w:lastRenderedPageBreak/>
        <w:t xml:space="preserve">Quelle procédure pour </w:t>
      </w:r>
      <w:r w:rsidR="003961F4">
        <w:rPr>
          <w:rFonts w:ascii="Arial Narrow" w:eastAsia="Calibri" w:hAnsi="Arial Narrow" w:cs="Arial"/>
          <w:b/>
          <w:i/>
          <w:lang w:eastAsia="en-US"/>
        </w:rPr>
        <w:t xml:space="preserve">les </w:t>
      </w:r>
      <w:r w:rsidRPr="003A1DE3">
        <w:rPr>
          <w:rFonts w:ascii="Arial Narrow" w:eastAsia="Calibri" w:hAnsi="Arial Narrow" w:cs="Arial"/>
          <w:b/>
          <w:i/>
          <w:lang w:eastAsia="en-US"/>
        </w:rPr>
        <w:t>modifications ultérieures ?</w:t>
      </w:r>
    </w:p>
    <w:p w:rsidR="003A1DE3" w:rsidRDefault="003A1DE3" w:rsidP="003961F4">
      <w:pPr>
        <w:jc w:val="both"/>
        <w:rPr>
          <w:rFonts w:ascii="Arial Narrow" w:eastAsia="Calibri" w:hAnsi="Arial Narrow" w:cs="Arial"/>
          <w:lang w:eastAsia="en-US"/>
        </w:rPr>
      </w:pPr>
    </w:p>
    <w:p w:rsidR="003A1DE3" w:rsidRPr="00E83A00" w:rsidRDefault="003A1DE3" w:rsidP="003961F4">
      <w:pPr>
        <w:jc w:val="both"/>
        <w:rPr>
          <w:rFonts w:ascii="Arial Narrow" w:eastAsia="Calibri" w:hAnsi="Arial Narrow" w:cs="Arial"/>
          <w:lang w:eastAsia="en-US"/>
        </w:rPr>
      </w:pPr>
      <w:r w:rsidRPr="00E83A00">
        <w:rPr>
          <w:rFonts w:ascii="Arial Narrow" w:eastAsia="Calibri" w:hAnsi="Arial Narrow" w:cs="Arial"/>
          <w:lang w:eastAsia="en-US"/>
        </w:rPr>
        <w:t>Tout changement de situation doit en principe être signalé par courrier à la direction régionale compétente de l’INSEE, en joignant le cas échéant copie des documents officiels attestant de ce changement.</w:t>
      </w:r>
    </w:p>
    <w:p w:rsidR="003A1DE3" w:rsidRPr="003A1DE3" w:rsidRDefault="003A1DE3" w:rsidP="003961F4">
      <w:pPr>
        <w:jc w:val="both"/>
        <w:rPr>
          <w:rFonts w:ascii="Arial Narrow" w:eastAsia="Calibri" w:hAnsi="Arial Narrow" w:cs="Arial"/>
          <w:b/>
          <w:lang w:eastAsia="en-US"/>
        </w:rPr>
      </w:pPr>
    </w:p>
    <w:p w:rsidR="003A1DE3" w:rsidRPr="003A1DE3" w:rsidRDefault="003A1DE3" w:rsidP="003961F4">
      <w:pPr>
        <w:jc w:val="both"/>
        <w:rPr>
          <w:rFonts w:ascii="Arial Narrow" w:eastAsia="Calibri" w:hAnsi="Arial Narrow" w:cs="Arial"/>
          <w:lang w:eastAsia="en-US"/>
        </w:rPr>
      </w:pPr>
      <w:r w:rsidRPr="003A1DE3">
        <w:rPr>
          <w:rFonts w:ascii="Arial Narrow" w:eastAsia="Calibri" w:hAnsi="Arial Narrow" w:cs="Arial"/>
          <w:lang w:eastAsia="en-US"/>
        </w:rPr>
        <w:t>Ces changements engendrent une réactualisation des identifiants en fonction des situations :</w:t>
      </w:r>
    </w:p>
    <w:p w:rsidR="003A1DE3" w:rsidRPr="003A1DE3" w:rsidRDefault="003A1DE3" w:rsidP="003961F4">
      <w:pPr>
        <w:jc w:val="both"/>
        <w:rPr>
          <w:rFonts w:ascii="Arial Narrow" w:eastAsia="Calibri" w:hAnsi="Arial Narrow" w:cs="Arial"/>
          <w:lang w:eastAsia="en-US"/>
        </w:rPr>
      </w:pPr>
    </w:p>
    <w:p w:rsidR="003A1DE3" w:rsidRPr="003A1DE3" w:rsidRDefault="003A1DE3" w:rsidP="003961F4">
      <w:pPr>
        <w:numPr>
          <w:ilvl w:val="0"/>
          <w:numId w:val="27"/>
        </w:numPr>
        <w:jc w:val="both"/>
        <w:rPr>
          <w:rFonts w:ascii="Arial Narrow" w:eastAsia="Calibri" w:hAnsi="Arial Narrow" w:cs="Arial"/>
          <w:lang w:eastAsia="en-US"/>
        </w:rPr>
      </w:pPr>
      <w:r w:rsidRPr="003A1DE3">
        <w:rPr>
          <w:rFonts w:ascii="Arial Narrow" w:eastAsia="Calibri" w:hAnsi="Arial Narrow" w:cs="Arial"/>
          <w:lang w:eastAsia="en-US"/>
        </w:rPr>
        <w:t xml:space="preserve">Attribution d’un numéro SIRET supplémentaire dans le cas de création d’un </w:t>
      </w:r>
      <w:r w:rsidR="00E83A00">
        <w:rPr>
          <w:rFonts w:ascii="Arial Narrow" w:eastAsia="Calibri" w:hAnsi="Arial Narrow" w:cs="Arial"/>
          <w:lang w:eastAsia="en-US"/>
        </w:rPr>
        <w:t>nouvel établissement secondaire</w:t>
      </w:r>
    </w:p>
    <w:p w:rsidR="003A1DE3" w:rsidRPr="003A1DE3" w:rsidRDefault="003A1DE3" w:rsidP="003961F4">
      <w:pPr>
        <w:numPr>
          <w:ilvl w:val="0"/>
          <w:numId w:val="27"/>
        </w:numPr>
        <w:jc w:val="both"/>
        <w:rPr>
          <w:rFonts w:ascii="Arial Narrow" w:eastAsia="Calibri" w:hAnsi="Arial Narrow" w:cs="Arial"/>
          <w:lang w:eastAsia="en-US"/>
        </w:rPr>
      </w:pPr>
      <w:r w:rsidRPr="003A1DE3">
        <w:rPr>
          <w:rFonts w:ascii="Arial Narrow" w:eastAsia="Calibri" w:hAnsi="Arial Narrow" w:cs="Arial"/>
          <w:lang w:eastAsia="en-US"/>
        </w:rPr>
        <w:t>M</w:t>
      </w:r>
      <w:r w:rsidR="00E83A00">
        <w:rPr>
          <w:rFonts w:ascii="Arial Narrow" w:eastAsia="Calibri" w:hAnsi="Arial Narrow" w:cs="Arial"/>
          <w:lang w:eastAsia="en-US"/>
        </w:rPr>
        <w:t>odification d’un numéro SIRET (</w:t>
      </w:r>
      <w:r w:rsidRPr="003A1DE3">
        <w:rPr>
          <w:rFonts w:ascii="Arial Narrow" w:eastAsia="Calibri" w:hAnsi="Arial Narrow" w:cs="Arial"/>
          <w:lang w:eastAsia="en-US"/>
        </w:rPr>
        <w:t>attribution d’un nouveau numéro et suppression de l’ancien) existant dans le cas de transfert de siège social, de changemen</w:t>
      </w:r>
      <w:r w:rsidR="00E83A00">
        <w:rPr>
          <w:rFonts w:ascii="Arial Narrow" w:eastAsia="Calibri" w:hAnsi="Arial Narrow" w:cs="Arial"/>
          <w:lang w:eastAsia="en-US"/>
        </w:rPr>
        <w:t>t d’adresse d’un établissement </w:t>
      </w:r>
    </w:p>
    <w:p w:rsidR="0087132E" w:rsidRDefault="003A1DE3" w:rsidP="003961F4">
      <w:pPr>
        <w:numPr>
          <w:ilvl w:val="0"/>
          <w:numId w:val="27"/>
        </w:numPr>
        <w:jc w:val="both"/>
        <w:rPr>
          <w:rFonts w:ascii="Arial Narrow" w:eastAsia="Calibri" w:hAnsi="Arial Narrow" w:cs="Arial"/>
          <w:lang w:eastAsia="en-US"/>
        </w:rPr>
      </w:pPr>
      <w:r w:rsidRPr="003A1DE3">
        <w:rPr>
          <w:rFonts w:ascii="Arial Narrow" w:eastAsia="Calibri" w:hAnsi="Arial Narrow" w:cs="Arial"/>
          <w:lang w:eastAsia="en-US"/>
        </w:rPr>
        <w:t>Radiation des identifiants SIREN et SIRET dans le</w:t>
      </w:r>
      <w:r w:rsidR="0087132E">
        <w:rPr>
          <w:rFonts w:ascii="Arial Narrow" w:eastAsia="Calibri" w:hAnsi="Arial Narrow" w:cs="Arial"/>
          <w:lang w:eastAsia="en-US"/>
        </w:rPr>
        <w:t xml:space="preserve"> cas d’une cessation d’activité</w:t>
      </w:r>
    </w:p>
    <w:p w:rsidR="00F92A26" w:rsidRDefault="00F92A26" w:rsidP="003961F4">
      <w:pPr>
        <w:ind w:left="360"/>
        <w:jc w:val="both"/>
        <w:rPr>
          <w:rFonts w:ascii="Arial Narrow" w:eastAsia="Calibri" w:hAnsi="Arial Narrow" w:cs="Arial"/>
          <w:lang w:eastAsia="en-US"/>
        </w:rPr>
      </w:pPr>
    </w:p>
    <w:p w:rsidR="00F92A26" w:rsidRDefault="00F92A26" w:rsidP="003961F4">
      <w:pPr>
        <w:ind w:left="360"/>
        <w:jc w:val="both"/>
        <w:rPr>
          <w:rFonts w:ascii="Arial Narrow" w:eastAsia="Calibri" w:hAnsi="Arial Narrow" w:cs="Arial"/>
          <w:lang w:eastAsia="en-US"/>
        </w:rPr>
      </w:pPr>
    </w:p>
    <w:p w:rsidR="003A1DE3" w:rsidRPr="00F92A26" w:rsidRDefault="003A1DE3" w:rsidP="00F92A26">
      <w:pPr>
        <w:jc w:val="both"/>
        <w:rPr>
          <w:rFonts w:ascii="Arial Narrow" w:eastAsia="Calibri" w:hAnsi="Arial Narrow" w:cs="Times New Roman"/>
          <w:b/>
          <w:lang w:eastAsia="en-US"/>
        </w:rPr>
      </w:pPr>
      <w:r w:rsidRPr="00F92A26">
        <w:rPr>
          <w:rFonts w:ascii="Arial Narrow" w:eastAsia="Calibri" w:hAnsi="Arial Narrow" w:cs="Times New Roman"/>
          <w:b/>
          <w:lang w:eastAsia="en-US"/>
        </w:rPr>
        <w:t>Comme pour la première immatriculation,</w:t>
      </w:r>
      <w:r w:rsidR="00F92A26">
        <w:rPr>
          <w:rFonts w:ascii="Arial Narrow" w:eastAsia="Calibri" w:hAnsi="Arial Narrow" w:cs="Times New Roman"/>
          <w:b/>
          <w:lang w:eastAsia="en-US"/>
        </w:rPr>
        <w:t xml:space="preserve"> vos démarches doivent être effectuées vers</w:t>
      </w:r>
      <w:r w:rsidRPr="00F92A26">
        <w:rPr>
          <w:rFonts w:ascii="Arial Narrow" w:eastAsia="Calibri" w:hAnsi="Arial Narrow" w:cs="Times New Roman"/>
          <w:b/>
          <w:lang w:eastAsia="en-US"/>
        </w:rPr>
        <w:t xml:space="preserve"> la direction INSEE compétente</w:t>
      </w:r>
      <w:r w:rsidR="00F92A26">
        <w:rPr>
          <w:rFonts w:ascii="Arial Narrow" w:eastAsia="Calibri" w:hAnsi="Arial Narrow" w:cs="Times New Roman"/>
          <w:b/>
          <w:lang w:eastAsia="en-US"/>
        </w:rPr>
        <w:t>, à l’adresse suivante</w:t>
      </w:r>
      <w:r w:rsidRPr="00F92A26">
        <w:rPr>
          <w:rFonts w:ascii="Arial Narrow" w:eastAsia="Calibri" w:hAnsi="Arial Narrow" w:cs="Times New Roman"/>
          <w:b/>
          <w:lang w:eastAsia="en-US"/>
        </w:rPr>
        <w:t> :</w:t>
      </w:r>
    </w:p>
    <w:p w:rsidR="0087132E" w:rsidRPr="003A1DE3" w:rsidRDefault="0087132E" w:rsidP="00B94253">
      <w:pPr>
        <w:ind w:left="360"/>
        <w:rPr>
          <w:rFonts w:ascii="Arial Narrow" w:eastAsia="Calibri" w:hAnsi="Arial Narrow" w:cs="Arial"/>
          <w:lang w:eastAsia="en-US"/>
        </w:rPr>
      </w:pPr>
    </w:p>
    <w:p w:rsidR="003A1DE3" w:rsidRPr="00F92A26" w:rsidRDefault="003A1DE3" w:rsidP="00B94253">
      <w:pPr>
        <w:spacing w:after="200" w:line="276" w:lineRule="auto"/>
        <w:ind w:left="1425"/>
        <w:contextualSpacing/>
        <w:rPr>
          <w:rFonts w:ascii="Arial" w:eastAsia="Calibri" w:hAnsi="Arial" w:cs="Arial"/>
          <w:b/>
          <w:color w:val="525457"/>
          <w:sz w:val="21"/>
          <w:szCs w:val="21"/>
          <w:shd w:val="clear" w:color="auto" w:fill="F7F7F7"/>
          <w:lang w:eastAsia="en-US"/>
        </w:rPr>
      </w:pPr>
      <w:r w:rsidRPr="00F92A26">
        <w:rPr>
          <w:rFonts w:ascii="Arial" w:eastAsia="Calibri" w:hAnsi="Arial" w:cs="Arial"/>
          <w:b/>
          <w:color w:val="525457"/>
          <w:sz w:val="21"/>
          <w:szCs w:val="21"/>
          <w:shd w:val="clear" w:color="auto" w:fill="F7F7F7"/>
          <w:lang w:eastAsia="en-US"/>
        </w:rPr>
        <w:t>Insee - Centre statistique de Metz </w:t>
      </w:r>
      <w:r w:rsidRPr="00F92A26">
        <w:rPr>
          <w:rFonts w:ascii="Arial" w:eastAsia="Calibri" w:hAnsi="Arial" w:cs="Arial"/>
          <w:b/>
          <w:color w:val="525457"/>
          <w:sz w:val="21"/>
          <w:szCs w:val="21"/>
          <w:lang w:eastAsia="en-US"/>
        </w:rPr>
        <w:br/>
      </w:r>
      <w:r w:rsidRPr="00F92A26">
        <w:rPr>
          <w:rFonts w:ascii="Arial" w:eastAsia="Calibri" w:hAnsi="Arial" w:cs="Arial"/>
          <w:b/>
          <w:color w:val="525457"/>
          <w:sz w:val="21"/>
          <w:szCs w:val="21"/>
          <w:shd w:val="clear" w:color="auto" w:fill="F7F7F7"/>
          <w:lang w:eastAsia="en-US"/>
        </w:rPr>
        <w:t xml:space="preserve">CSSL - Pôle </w:t>
      </w:r>
      <w:proofErr w:type="spellStart"/>
      <w:r w:rsidRPr="00F92A26">
        <w:rPr>
          <w:rFonts w:ascii="Arial" w:eastAsia="Calibri" w:hAnsi="Arial" w:cs="Arial"/>
          <w:b/>
          <w:color w:val="525457"/>
          <w:sz w:val="21"/>
          <w:szCs w:val="21"/>
          <w:shd w:val="clear" w:color="auto" w:fill="F7F7F7"/>
          <w:lang w:eastAsia="en-US"/>
        </w:rPr>
        <w:t>Sirene</w:t>
      </w:r>
      <w:proofErr w:type="spellEnd"/>
      <w:r w:rsidRPr="00F92A26">
        <w:rPr>
          <w:rFonts w:ascii="Arial" w:eastAsia="Calibri" w:hAnsi="Arial" w:cs="Arial"/>
          <w:b/>
          <w:color w:val="525457"/>
          <w:sz w:val="21"/>
          <w:szCs w:val="21"/>
          <w:shd w:val="clear" w:color="auto" w:fill="F7F7F7"/>
          <w:lang w:eastAsia="en-US"/>
        </w:rPr>
        <w:t xml:space="preserve"> Associations</w:t>
      </w:r>
      <w:r w:rsidRPr="00F92A26">
        <w:rPr>
          <w:rFonts w:ascii="Arial" w:eastAsia="Calibri" w:hAnsi="Arial" w:cs="Arial"/>
          <w:b/>
          <w:color w:val="525457"/>
          <w:sz w:val="21"/>
          <w:szCs w:val="21"/>
          <w:lang w:eastAsia="en-US"/>
        </w:rPr>
        <w:br/>
      </w:r>
      <w:r w:rsidRPr="00F92A26">
        <w:rPr>
          <w:rFonts w:ascii="Arial" w:eastAsia="Calibri" w:hAnsi="Arial" w:cs="Arial"/>
          <w:b/>
          <w:color w:val="525457"/>
          <w:sz w:val="21"/>
          <w:szCs w:val="21"/>
          <w:shd w:val="clear" w:color="auto" w:fill="F7F7F7"/>
          <w:lang w:eastAsia="en-US"/>
        </w:rPr>
        <w:t>32, avenue Malraux </w:t>
      </w:r>
      <w:r w:rsidRPr="00F92A26">
        <w:rPr>
          <w:rFonts w:ascii="Arial" w:eastAsia="Calibri" w:hAnsi="Arial" w:cs="Arial"/>
          <w:b/>
          <w:color w:val="525457"/>
          <w:sz w:val="21"/>
          <w:szCs w:val="21"/>
          <w:lang w:eastAsia="en-US"/>
        </w:rPr>
        <w:br/>
      </w:r>
      <w:r w:rsidRPr="00F92A26">
        <w:rPr>
          <w:rFonts w:ascii="Arial" w:eastAsia="Calibri" w:hAnsi="Arial" w:cs="Arial"/>
          <w:b/>
          <w:color w:val="525457"/>
          <w:sz w:val="21"/>
          <w:szCs w:val="21"/>
          <w:shd w:val="clear" w:color="auto" w:fill="F7F7F7"/>
          <w:lang w:eastAsia="en-US"/>
        </w:rPr>
        <w:t>57046 METZ CEDEX 01</w:t>
      </w:r>
    </w:p>
    <w:p w:rsidR="003A1DE3" w:rsidRPr="003A1DE3" w:rsidRDefault="003A1DE3" w:rsidP="003A1DE3">
      <w:pPr>
        <w:spacing w:after="200" w:line="276" w:lineRule="auto"/>
        <w:ind w:left="1425"/>
        <w:contextualSpacing/>
        <w:rPr>
          <w:rFonts w:ascii="Arial" w:eastAsia="Calibri" w:hAnsi="Arial" w:cs="Arial"/>
          <w:color w:val="525457"/>
          <w:sz w:val="21"/>
          <w:szCs w:val="21"/>
          <w:shd w:val="clear" w:color="auto" w:fill="F7F7F7"/>
          <w:lang w:eastAsia="en-US"/>
        </w:rPr>
      </w:pPr>
    </w:p>
    <w:p w:rsidR="0053732C" w:rsidRPr="00D326DF" w:rsidRDefault="00EE537C" w:rsidP="00D326DF">
      <w:pPr>
        <w:spacing w:after="200" w:line="276" w:lineRule="auto"/>
        <w:ind w:left="1425"/>
        <w:contextualSpacing/>
        <w:rPr>
          <w:rFonts w:ascii="Arial" w:eastAsia="Calibri" w:hAnsi="Arial" w:cs="Arial"/>
          <w:color w:val="525457"/>
          <w:sz w:val="21"/>
          <w:szCs w:val="21"/>
          <w:shd w:val="clear" w:color="auto" w:fill="F7F7F7"/>
          <w:lang w:eastAsia="en-US"/>
        </w:rPr>
      </w:pPr>
      <w:hyperlink r:id="rId18" w:history="1">
        <w:r w:rsidR="003A1DE3" w:rsidRPr="003A1DE3">
          <w:rPr>
            <w:rFonts w:ascii="Arial" w:eastAsia="Calibri" w:hAnsi="Arial" w:cs="Arial"/>
            <w:color w:val="0000FF"/>
            <w:sz w:val="21"/>
            <w:szCs w:val="21"/>
            <w:u w:val="single"/>
            <w:shd w:val="clear" w:color="auto" w:fill="F7F7F7"/>
            <w:lang w:eastAsia="en-US"/>
          </w:rPr>
          <w:t>sirene-associations@insee.fr</w:t>
        </w:r>
      </w:hyperlink>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2C3D66" w:rsidRDefault="002C3D66"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2C3D66" w:rsidRPr="00F43022" w:rsidRDefault="002C3D66" w:rsidP="002C3D66">
      <w:pPr>
        <w:jc w:val="center"/>
        <w:rPr>
          <w:rFonts w:ascii="Impact" w:eastAsia="Calibri" w:hAnsi="Impact" w:cs="Arial"/>
          <w:sz w:val="56"/>
          <w:szCs w:val="56"/>
          <w:lang w:eastAsia="en-US"/>
        </w:rPr>
      </w:pPr>
      <w:r w:rsidRPr="00F43022">
        <w:rPr>
          <w:rFonts w:ascii="Impact" w:eastAsia="Calibri" w:hAnsi="Impact" w:cs="Arial"/>
          <w:sz w:val="56"/>
          <w:szCs w:val="56"/>
          <w:lang w:eastAsia="en-US"/>
        </w:rPr>
        <w:t>VOS REFERENTS DEPARTEMENTAUX</w:t>
      </w: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tbl>
      <w:tblPr>
        <w:tblStyle w:val="Grilledutableau"/>
        <w:tblW w:w="0" w:type="auto"/>
        <w:tblLayout w:type="fixed"/>
        <w:tblLook w:val="04A0"/>
      </w:tblPr>
      <w:tblGrid>
        <w:gridCol w:w="1475"/>
        <w:gridCol w:w="1458"/>
        <w:gridCol w:w="1186"/>
        <w:gridCol w:w="1518"/>
        <w:gridCol w:w="3045"/>
        <w:gridCol w:w="1032"/>
      </w:tblGrid>
      <w:tr w:rsidR="002C3D66" w:rsidRPr="002C3D66" w:rsidTr="002C3D66">
        <w:trPr>
          <w:trHeight w:val="255"/>
        </w:trPr>
        <w:tc>
          <w:tcPr>
            <w:tcW w:w="1475" w:type="dxa"/>
            <w:shd w:val="clear" w:color="auto" w:fill="4F81BD" w:themeFill="accent1"/>
            <w:noWrap/>
            <w:hideMark/>
          </w:tcPr>
          <w:p w:rsidR="002C3D66" w:rsidRPr="002C3D66" w:rsidRDefault="002C3D66" w:rsidP="002C3D66">
            <w:pPr>
              <w:jc w:val="both"/>
              <w:rPr>
                <w:rFonts w:ascii="Times New Roman" w:eastAsia="Calibri" w:hAnsi="Times New Roman" w:cs="Times New Roman"/>
                <w:b/>
                <w:bCs/>
                <w:sz w:val="20"/>
                <w:szCs w:val="20"/>
                <w:lang w:eastAsia="en-US"/>
              </w:rPr>
            </w:pPr>
            <w:r w:rsidRPr="002C3D66">
              <w:rPr>
                <w:rFonts w:ascii="Times New Roman" w:eastAsia="Calibri" w:hAnsi="Times New Roman" w:cs="Times New Roman"/>
                <w:b/>
                <w:bCs/>
                <w:sz w:val="20"/>
                <w:szCs w:val="20"/>
                <w:lang w:eastAsia="en-US"/>
              </w:rPr>
              <w:t>GRAND-EST</w:t>
            </w:r>
          </w:p>
        </w:tc>
        <w:tc>
          <w:tcPr>
            <w:tcW w:w="1458" w:type="dxa"/>
            <w:shd w:val="clear" w:color="auto" w:fill="4F81BD" w:themeFill="accent1"/>
            <w:noWrap/>
            <w:hideMark/>
          </w:tcPr>
          <w:p w:rsidR="002C3D66" w:rsidRPr="002C3D66" w:rsidRDefault="002C3D66" w:rsidP="002C3D66">
            <w:pPr>
              <w:jc w:val="both"/>
              <w:rPr>
                <w:rFonts w:ascii="Times New Roman" w:eastAsia="Calibri" w:hAnsi="Times New Roman" w:cs="Times New Roman"/>
                <w:b/>
                <w:bCs/>
                <w:sz w:val="20"/>
                <w:szCs w:val="20"/>
                <w:lang w:eastAsia="en-US"/>
              </w:rPr>
            </w:pPr>
            <w:r w:rsidRPr="002C3D66">
              <w:rPr>
                <w:rFonts w:ascii="Times New Roman" w:eastAsia="Calibri" w:hAnsi="Times New Roman" w:cs="Times New Roman"/>
                <w:b/>
                <w:bCs/>
                <w:sz w:val="20"/>
                <w:szCs w:val="20"/>
                <w:lang w:eastAsia="en-US"/>
              </w:rPr>
              <w:t>NOM</w:t>
            </w:r>
          </w:p>
        </w:tc>
        <w:tc>
          <w:tcPr>
            <w:tcW w:w="1186" w:type="dxa"/>
            <w:shd w:val="clear" w:color="auto" w:fill="4F81BD" w:themeFill="accent1"/>
            <w:noWrap/>
            <w:hideMark/>
          </w:tcPr>
          <w:p w:rsidR="002C3D66" w:rsidRPr="002C3D66" w:rsidRDefault="002C3D66" w:rsidP="002C3D66">
            <w:pPr>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PRENO</w:t>
            </w:r>
            <w:r w:rsidRPr="002C3D66">
              <w:rPr>
                <w:rFonts w:ascii="Times New Roman" w:eastAsia="Calibri" w:hAnsi="Times New Roman" w:cs="Times New Roman"/>
                <w:b/>
                <w:bCs/>
                <w:sz w:val="20"/>
                <w:szCs w:val="20"/>
                <w:lang w:eastAsia="en-US"/>
              </w:rPr>
              <w:t>M</w:t>
            </w:r>
          </w:p>
        </w:tc>
        <w:tc>
          <w:tcPr>
            <w:tcW w:w="1518" w:type="dxa"/>
            <w:shd w:val="clear" w:color="auto" w:fill="4F81BD" w:themeFill="accent1"/>
            <w:noWrap/>
            <w:hideMark/>
          </w:tcPr>
          <w:p w:rsidR="002C3D66" w:rsidRPr="002C3D66" w:rsidRDefault="002C3D66" w:rsidP="002C3D66">
            <w:pPr>
              <w:jc w:val="both"/>
              <w:rPr>
                <w:rFonts w:ascii="Times New Roman" w:eastAsia="Calibri" w:hAnsi="Times New Roman" w:cs="Times New Roman"/>
                <w:b/>
                <w:bCs/>
                <w:sz w:val="20"/>
                <w:szCs w:val="20"/>
                <w:lang w:eastAsia="en-US"/>
              </w:rPr>
            </w:pPr>
            <w:r w:rsidRPr="002C3D66">
              <w:rPr>
                <w:rFonts w:ascii="Times New Roman" w:eastAsia="Calibri" w:hAnsi="Times New Roman" w:cs="Times New Roman"/>
                <w:b/>
                <w:bCs/>
                <w:sz w:val="20"/>
                <w:szCs w:val="20"/>
                <w:lang w:eastAsia="en-US"/>
              </w:rPr>
              <w:t>FONCTION</w:t>
            </w:r>
          </w:p>
        </w:tc>
        <w:tc>
          <w:tcPr>
            <w:tcW w:w="3045" w:type="dxa"/>
            <w:shd w:val="clear" w:color="auto" w:fill="4F81BD" w:themeFill="accent1"/>
            <w:hideMark/>
          </w:tcPr>
          <w:p w:rsidR="002C3D66" w:rsidRPr="002C3D66" w:rsidRDefault="002C3D66" w:rsidP="002C3D66">
            <w:pPr>
              <w:jc w:val="both"/>
              <w:rPr>
                <w:rFonts w:ascii="Times New Roman" w:eastAsia="Calibri" w:hAnsi="Times New Roman" w:cs="Times New Roman"/>
                <w:b/>
                <w:bCs/>
                <w:sz w:val="20"/>
                <w:szCs w:val="20"/>
                <w:lang w:eastAsia="en-US"/>
              </w:rPr>
            </w:pPr>
            <w:r w:rsidRPr="002C3D66">
              <w:rPr>
                <w:rFonts w:ascii="Times New Roman" w:eastAsia="Calibri" w:hAnsi="Times New Roman" w:cs="Times New Roman"/>
                <w:b/>
                <w:bCs/>
                <w:sz w:val="20"/>
                <w:szCs w:val="20"/>
                <w:lang w:eastAsia="en-US"/>
              </w:rPr>
              <w:t>MAIL</w:t>
            </w:r>
          </w:p>
        </w:tc>
        <w:tc>
          <w:tcPr>
            <w:tcW w:w="1032" w:type="dxa"/>
            <w:shd w:val="clear" w:color="auto" w:fill="4F81BD" w:themeFill="accent1"/>
            <w:hideMark/>
          </w:tcPr>
          <w:p w:rsidR="002C3D66" w:rsidRPr="002C3D66" w:rsidRDefault="002C3D66" w:rsidP="002C3D66">
            <w:pPr>
              <w:jc w:val="both"/>
              <w:rPr>
                <w:rFonts w:ascii="Times New Roman" w:eastAsia="Calibri" w:hAnsi="Times New Roman" w:cs="Times New Roman"/>
                <w:b/>
                <w:bCs/>
                <w:sz w:val="20"/>
                <w:szCs w:val="20"/>
                <w:lang w:eastAsia="en-US"/>
              </w:rPr>
            </w:pPr>
            <w:r w:rsidRPr="002C3D66">
              <w:rPr>
                <w:rFonts w:ascii="Times New Roman" w:eastAsia="Calibri" w:hAnsi="Times New Roman" w:cs="Times New Roman"/>
                <w:b/>
                <w:bCs/>
                <w:sz w:val="20"/>
                <w:szCs w:val="20"/>
                <w:lang w:eastAsia="en-US"/>
              </w:rPr>
              <w:t>TEL</w:t>
            </w:r>
          </w:p>
        </w:tc>
      </w:tr>
      <w:tr w:rsidR="002C3D66" w:rsidRPr="002C3D66" w:rsidTr="00624A0C">
        <w:trPr>
          <w:trHeight w:val="278"/>
        </w:trPr>
        <w:tc>
          <w:tcPr>
            <w:tcW w:w="1475" w:type="dxa"/>
            <w:shd w:val="clear" w:color="auto" w:fill="C6D9F1" w:themeFill="text2" w:themeFillTint="33"/>
            <w:noWrap/>
            <w:hideMark/>
          </w:tcPr>
          <w:p w:rsidR="002C3D66" w:rsidRPr="002C3D66" w:rsidRDefault="002C3D66" w:rsidP="002C3D66">
            <w:pPr>
              <w:jc w:val="both"/>
              <w:rPr>
                <w:rFonts w:ascii="Times New Roman" w:eastAsia="Calibri" w:hAnsi="Times New Roman" w:cs="Times New Roman"/>
                <w:b/>
                <w:bCs/>
                <w:sz w:val="20"/>
                <w:szCs w:val="20"/>
                <w:lang w:eastAsia="en-US"/>
              </w:rPr>
            </w:pPr>
            <w:r w:rsidRPr="002C3D66">
              <w:rPr>
                <w:rFonts w:ascii="Times New Roman" w:eastAsia="Calibri" w:hAnsi="Times New Roman" w:cs="Times New Roman"/>
                <w:b/>
                <w:bCs/>
                <w:sz w:val="20"/>
                <w:szCs w:val="20"/>
                <w:lang w:eastAsia="en-US"/>
              </w:rPr>
              <w:t>DRDJSCS</w:t>
            </w:r>
          </w:p>
        </w:tc>
        <w:tc>
          <w:tcPr>
            <w:tcW w:w="1458"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BIRCK</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Jean-Nicolas</w:t>
            </w:r>
          </w:p>
        </w:tc>
        <w:tc>
          <w:tcPr>
            <w:tcW w:w="1518" w:type="dxa"/>
            <w:noWrap/>
            <w:hideMark/>
          </w:tcPr>
          <w:p w:rsidR="002C3D66" w:rsidRPr="002C3D66" w:rsidRDefault="002C3D66" w:rsidP="002C3D66">
            <w:pPr>
              <w:jc w:val="both"/>
              <w:rPr>
                <w:rFonts w:ascii="Times New Roman" w:eastAsia="Calibri" w:hAnsi="Times New Roman" w:cs="Times New Roman"/>
                <w:b/>
                <w:bCs/>
                <w:sz w:val="20"/>
                <w:szCs w:val="20"/>
                <w:lang w:eastAsia="en-US"/>
              </w:rPr>
            </w:pPr>
            <w:r w:rsidRPr="002C3D66">
              <w:rPr>
                <w:rFonts w:ascii="Times New Roman" w:eastAsia="Calibri" w:hAnsi="Times New Roman" w:cs="Times New Roman"/>
                <w:b/>
                <w:bCs/>
                <w:sz w:val="20"/>
                <w:szCs w:val="20"/>
                <w:lang w:eastAsia="en-US"/>
              </w:rPr>
              <w:t>référent part territoriale</w:t>
            </w:r>
          </w:p>
        </w:tc>
        <w:tc>
          <w:tcPr>
            <w:tcW w:w="3045" w:type="dxa"/>
            <w:noWrap/>
            <w:hideMark/>
          </w:tcPr>
          <w:p w:rsidR="002C3D66" w:rsidRPr="00C83DFC" w:rsidRDefault="00EE537C" w:rsidP="002C3D66">
            <w:pPr>
              <w:jc w:val="both"/>
              <w:rPr>
                <w:rFonts w:ascii="Times New Roman" w:eastAsia="Calibri" w:hAnsi="Times New Roman" w:cs="Times New Roman"/>
                <w:sz w:val="20"/>
                <w:szCs w:val="20"/>
                <w:lang w:eastAsia="en-US"/>
              </w:rPr>
            </w:pPr>
            <w:hyperlink r:id="rId19" w:history="1">
              <w:r w:rsidR="002C3D66" w:rsidRPr="00C83DFC">
                <w:rPr>
                  <w:rStyle w:val="Lienhypertexte"/>
                  <w:rFonts w:ascii="Times New Roman" w:eastAsia="Calibri" w:hAnsi="Times New Roman" w:cs="Times New Roman"/>
                  <w:color w:val="auto"/>
                  <w:sz w:val="20"/>
                  <w:szCs w:val="20"/>
                  <w:u w:val="none"/>
                  <w:lang w:eastAsia="en-US"/>
                </w:rPr>
                <w:t>jean.nicolas.birck@jscs.gouv.fr</w:t>
              </w:r>
            </w:hyperlink>
          </w:p>
        </w:tc>
        <w:tc>
          <w:tcPr>
            <w:tcW w:w="1032" w:type="dxa"/>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03 83 17 91 08</w:t>
            </w:r>
          </w:p>
        </w:tc>
      </w:tr>
      <w:tr w:rsidR="002C3D66" w:rsidRPr="002C3D66" w:rsidTr="00624A0C">
        <w:trPr>
          <w:trHeight w:val="255"/>
        </w:trPr>
        <w:tc>
          <w:tcPr>
            <w:tcW w:w="1475" w:type="dxa"/>
            <w:shd w:val="clear" w:color="auto" w:fill="C6D9F1" w:themeFill="text2" w:themeFillTint="33"/>
            <w:noWrap/>
            <w:hideMark/>
          </w:tcPr>
          <w:p w:rsidR="002C3D66" w:rsidRPr="002C3D66" w:rsidRDefault="002C3D66" w:rsidP="002C3D66">
            <w:pPr>
              <w:jc w:val="both"/>
              <w:rPr>
                <w:rFonts w:ascii="Times New Roman" w:eastAsia="Calibri" w:hAnsi="Times New Roman" w:cs="Times New Roman"/>
                <w:b/>
                <w:bCs/>
                <w:sz w:val="20"/>
                <w:szCs w:val="20"/>
                <w:lang w:eastAsia="en-US"/>
              </w:rPr>
            </w:pPr>
            <w:r w:rsidRPr="002C3D66">
              <w:rPr>
                <w:rFonts w:ascii="Times New Roman" w:eastAsia="Calibri" w:hAnsi="Times New Roman" w:cs="Times New Roman"/>
                <w:b/>
                <w:bCs/>
                <w:sz w:val="20"/>
                <w:szCs w:val="20"/>
                <w:lang w:eastAsia="en-US"/>
              </w:rPr>
              <w:t>DRDJSCS</w:t>
            </w:r>
          </w:p>
        </w:tc>
        <w:tc>
          <w:tcPr>
            <w:tcW w:w="1458"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CALVIT</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Anne</w:t>
            </w:r>
          </w:p>
        </w:tc>
        <w:tc>
          <w:tcPr>
            <w:tcW w:w="1518"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référent administratif CNDS</w:t>
            </w:r>
          </w:p>
        </w:tc>
        <w:tc>
          <w:tcPr>
            <w:tcW w:w="3045" w:type="dxa"/>
            <w:noWrap/>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anne.calvit@jscs.gouv.fr</w:t>
            </w:r>
          </w:p>
        </w:tc>
        <w:tc>
          <w:tcPr>
            <w:tcW w:w="1032" w:type="dxa"/>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03 83 17 36 72</w:t>
            </w:r>
          </w:p>
        </w:tc>
      </w:tr>
      <w:tr w:rsidR="002C3D66" w:rsidRPr="002C3D66" w:rsidTr="00624A0C">
        <w:trPr>
          <w:trHeight w:val="255"/>
        </w:trPr>
        <w:tc>
          <w:tcPr>
            <w:tcW w:w="1475" w:type="dxa"/>
            <w:shd w:val="clear" w:color="auto" w:fill="C6D9F1" w:themeFill="text2" w:themeFillTint="33"/>
            <w:noWrap/>
            <w:hideMark/>
          </w:tcPr>
          <w:p w:rsidR="002C3D66" w:rsidRPr="002C3D66" w:rsidRDefault="002C3D66" w:rsidP="002C3D66">
            <w:pPr>
              <w:jc w:val="both"/>
              <w:rPr>
                <w:rFonts w:ascii="Times New Roman" w:eastAsia="Calibri" w:hAnsi="Times New Roman" w:cs="Times New Roman"/>
                <w:b/>
                <w:bCs/>
                <w:sz w:val="20"/>
                <w:szCs w:val="20"/>
                <w:lang w:eastAsia="en-US"/>
              </w:rPr>
            </w:pPr>
            <w:r w:rsidRPr="002C3D66">
              <w:rPr>
                <w:rFonts w:ascii="Times New Roman" w:eastAsia="Calibri" w:hAnsi="Times New Roman" w:cs="Times New Roman"/>
                <w:b/>
                <w:bCs/>
                <w:sz w:val="20"/>
                <w:szCs w:val="20"/>
                <w:lang w:eastAsia="en-US"/>
              </w:rPr>
              <w:t> DRDJSCS</w:t>
            </w:r>
          </w:p>
        </w:tc>
        <w:tc>
          <w:tcPr>
            <w:tcW w:w="1458"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CONSTANT</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Jean-Denis</w:t>
            </w:r>
          </w:p>
        </w:tc>
        <w:tc>
          <w:tcPr>
            <w:tcW w:w="1518"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référent emploi</w:t>
            </w:r>
          </w:p>
        </w:tc>
        <w:tc>
          <w:tcPr>
            <w:tcW w:w="3045" w:type="dxa"/>
            <w:noWrap/>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Jean-denis.constant@jscs.gouv.fr</w:t>
            </w:r>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03 83 17 91 37</w:t>
            </w:r>
          </w:p>
        </w:tc>
      </w:tr>
      <w:tr w:rsidR="0013699D" w:rsidRPr="002C3D66" w:rsidTr="00624A0C">
        <w:trPr>
          <w:trHeight w:val="255"/>
        </w:trPr>
        <w:tc>
          <w:tcPr>
            <w:tcW w:w="1475" w:type="dxa"/>
            <w:shd w:val="clear" w:color="auto" w:fill="C6D9F1" w:themeFill="text2" w:themeFillTint="33"/>
            <w:noWrap/>
          </w:tcPr>
          <w:p w:rsidR="0013699D" w:rsidRPr="002C3D66" w:rsidRDefault="0013699D" w:rsidP="002C3D66">
            <w:pPr>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DRDJSCS</w:t>
            </w:r>
          </w:p>
        </w:tc>
        <w:tc>
          <w:tcPr>
            <w:tcW w:w="1458" w:type="dxa"/>
            <w:noWrap/>
          </w:tcPr>
          <w:p w:rsidR="0013699D" w:rsidRPr="00C83DFC" w:rsidRDefault="0013699D" w:rsidP="002C3D66">
            <w:pPr>
              <w:jc w:val="both"/>
              <w:rPr>
                <w:rFonts w:ascii="Times New Roman" w:eastAsia="Calibri" w:hAnsi="Times New Roman" w:cs="Times New Roman"/>
                <w:bCs/>
                <w:sz w:val="20"/>
                <w:szCs w:val="20"/>
                <w:lang w:eastAsia="en-US"/>
              </w:rPr>
            </w:pPr>
            <w:r>
              <w:rPr>
                <w:rFonts w:ascii="Times New Roman" w:eastAsia="Calibri" w:hAnsi="Times New Roman" w:cs="Times New Roman"/>
                <w:bCs/>
                <w:sz w:val="20"/>
                <w:szCs w:val="20"/>
                <w:lang w:eastAsia="en-US"/>
              </w:rPr>
              <w:t>KREMPP</w:t>
            </w:r>
          </w:p>
        </w:tc>
        <w:tc>
          <w:tcPr>
            <w:tcW w:w="1186" w:type="dxa"/>
            <w:noWrap/>
          </w:tcPr>
          <w:p w:rsidR="0013699D" w:rsidRPr="002C3D66" w:rsidRDefault="0013699D" w:rsidP="002C3D66">
            <w:pPr>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Hubert</w:t>
            </w:r>
          </w:p>
        </w:tc>
        <w:tc>
          <w:tcPr>
            <w:tcW w:w="1518" w:type="dxa"/>
            <w:noWrap/>
          </w:tcPr>
          <w:p w:rsidR="0013699D" w:rsidRPr="002C3D66" w:rsidRDefault="0013699D" w:rsidP="002C3D66">
            <w:pPr>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Référent « J’apprends à Nager »</w:t>
            </w:r>
          </w:p>
        </w:tc>
        <w:tc>
          <w:tcPr>
            <w:tcW w:w="3045" w:type="dxa"/>
            <w:noWrap/>
          </w:tcPr>
          <w:p w:rsidR="0013699D" w:rsidRPr="00C83DFC" w:rsidRDefault="0013699D" w:rsidP="002C3D66">
            <w:pPr>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Hubert.krempp@jscs.gouv.fr</w:t>
            </w:r>
          </w:p>
        </w:tc>
        <w:tc>
          <w:tcPr>
            <w:tcW w:w="1032" w:type="dxa"/>
            <w:noWrap/>
          </w:tcPr>
          <w:p w:rsidR="0013699D" w:rsidRPr="00C83DFC" w:rsidRDefault="0013699D" w:rsidP="002C3D66">
            <w:pPr>
              <w:jc w:val="both"/>
              <w:rPr>
                <w:rFonts w:ascii="Times New Roman" w:eastAsia="Calibri" w:hAnsi="Times New Roman" w:cs="Times New Roman"/>
                <w:bCs/>
                <w:sz w:val="20"/>
                <w:szCs w:val="20"/>
                <w:lang w:eastAsia="en-US"/>
              </w:rPr>
            </w:pPr>
            <w:r>
              <w:rPr>
                <w:rFonts w:ascii="Times New Roman" w:eastAsia="Calibri" w:hAnsi="Times New Roman" w:cs="Times New Roman"/>
                <w:bCs/>
                <w:sz w:val="20"/>
                <w:szCs w:val="20"/>
                <w:lang w:eastAsia="en-US"/>
              </w:rPr>
              <w:t>03 88 76 79 80</w:t>
            </w:r>
          </w:p>
        </w:tc>
      </w:tr>
      <w:tr w:rsidR="002C3D66" w:rsidRPr="002C3D66" w:rsidTr="00624A0C">
        <w:trPr>
          <w:trHeight w:val="255"/>
        </w:trPr>
        <w:tc>
          <w:tcPr>
            <w:tcW w:w="1475" w:type="dxa"/>
            <w:shd w:val="clear" w:color="auto" w:fill="8DB3E2" w:themeFill="text2" w:themeFillTint="66"/>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BAS-RHIN</w:t>
            </w:r>
          </w:p>
        </w:tc>
        <w:tc>
          <w:tcPr>
            <w:tcW w:w="1458"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LEMAIRE</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Maxime</w:t>
            </w:r>
          </w:p>
        </w:tc>
        <w:tc>
          <w:tcPr>
            <w:tcW w:w="1518" w:type="dxa"/>
            <w:noWrap/>
            <w:hideMark/>
          </w:tcPr>
          <w:p w:rsidR="002C3D66" w:rsidRPr="002C3D66" w:rsidRDefault="002C3D66" w:rsidP="002C3D66">
            <w:pPr>
              <w:jc w:val="both"/>
              <w:rPr>
                <w:rFonts w:ascii="Times New Roman" w:eastAsia="Calibri" w:hAnsi="Times New Roman" w:cs="Times New Roman"/>
                <w:b/>
                <w:bCs/>
                <w:sz w:val="20"/>
                <w:szCs w:val="20"/>
                <w:lang w:eastAsia="en-US"/>
              </w:rPr>
            </w:pPr>
            <w:r w:rsidRPr="002C3D66">
              <w:rPr>
                <w:rFonts w:ascii="Times New Roman" w:eastAsia="Calibri" w:hAnsi="Times New Roman" w:cs="Times New Roman"/>
                <w:b/>
                <w:bCs/>
                <w:sz w:val="20"/>
                <w:szCs w:val="20"/>
                <w:lang w:eastAsia="en-US"/>
              </w:rPr>
              <w:t>référent part territoriale</w:t>
            </w:r>
          </w:p>
        </w:tc>
        <w:tc>
          <w:tcPr>
            <w:tcW w:w="3045" w:type="dxa"/>
            <w:noWrap/>
            <w:hideMark/>
          </w:tcPr>
          <w:p w:rsidR="002C3D66" w:rsidRPr="00C83DFC" w:rsidRDefault="00EE537C" w:rsidP="002C3D66">
            <w:pPr>
              <w:jc w:val="both"/>
              <w:rPr>
                <w:rFonts w:ascii="Times New Roman" w:eastAsia="Calibri" w:hAnsi="Times New Roman" w:cs="Times New Roman"/>
                <w:sz w:val="20"/>
                <w:szCs w:val="20"/>
                <w:lang w:eastAsia="en-US"/>
              </w:rPr>
            </w:pPr>
            <w:hyperlink r:id="rId20" w:history="1">
              <w:r w:rsidR="002C3D66" w:rsidRPr="00C83DFC">
                <w:rPr>
                  <w:rStyle w:val="Lienhypertexte"/>
                  <w:rFonts w:ascii="Times New Roman" w:eastAsia="Calibri" w:hAnsi="Times New Roman" w:cs="Times New Roman"/>
                  <w:color w:val="auto"/>
                  <w:sz w:val="20"/>
                  <w:szCs w:val="20"/>
                  <w:u w:val="none"/>
                  <w:lang w:eastAsia="en-US"/>
                </w:rPr>
                <w:t>maxime.lemaire@bas-rhin.gouv.fr</w:t>
              </w:r>
            </w:hyperlink>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03 88 76 80 10</w:t>
            </w:r>
          </w:p>
        </w:tc>
      </w:tr>
      <w:tr w:rsidR="002C3D66" w:rsidRPr="002C3D66" w:rsidTr="00624A0C">
        <w:trPr>
          <w:trHeight w:val="255"/>
        </w:trPr>
        <w:tc>
          <w:tcPr>
            <w:tcW w:w="1475" w:type="dxa"/>
            <w:shd w:val="clear" w:color="auto" w:fill="8DB3E2" w:themeFill="text2" w:themeFillTint="66"/>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BAS-RHIN</w:t>
            </w:r>
          </w:p>
        </w:tc>
        <w:tc>
          <w:tcPr>
            <w:tcW w:w="1458" w:type="dxa"/>
            <w:noWrap/>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MAETZ</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Audrey</w:t>
            </w:r>
          </w:p>
        </w:tc>
        <w:tc>
          <w:tcPr>
            <w:tcW w:w="1518"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référent administratif CNDS</w:t>
            </w:r>
          </w:p>
        </w:tc>
        <w:tc>
          <w:tcPr>
            <w:tcW w:w="3045" w:type="dxa"/>
            <w:noWrap/>
            <w:hideMark/>
          </w:tcPr>
          <w:p w:rsidR="002C3D66" w:rsidRPr="00C83DFC" w:rsidRDefault="00EE537C" w:rsidP="002C3D66">
            <w:pPr>
              <w:jc w:val="both"/>
              <w:rPr>
                <w:rFonts w:ascii="Times New Roman" w:eastAsia="Calibri" w:hAnsi="Times New Roman" w:cs="Times New Roman"/>
                <w:sz w:val="20"/>
                <w:szCs w:val="20"/>
                <w:lang w:eastAsia="en-US"/>
              </w:rPr>
            </w:pPr>
            <w:hyperlink r:id="rId21" w:history="1">
              <w:r w:rsidR="002C3D66" w:rsidRPr="00C83DFC">
                <w:rPr>
                  <w:rStyle w:val="Lienhypertexte"/>
                  <w:rFonts w:ascii="Times New Roman" w:eastAsia="Calibri" w:hAnsi="Times New Roman" w:cs="Times New Roman"/>
                  <w:color w:val="auto"/>
                  <w:sz w:val="20"/>
                  <w:szCs w:val="20"/>
                  <w:u w:val="none"/>
                  <w:lang w:eastAsia="en-US"/>
                </w:rPr>
                <w:t>audrey.maetz@bas-rhin.gouv.fr</w:t>
              </w:r>
            </w:hyperlink>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03 88 76 76 10</w:t>
            </w:r>
          </w:p>
        </w:tc>
      </w:tr>
      <w:tr w:rsidR="002C3D66" w:rsidRPr="002C3D66" w:rsidTr="00624A0C">
        <w:trPr>
          <w:trHeight w:val="255"/>
        </w:trPr>
        <w:tc>
          <w:tcPr>
            <w:tcW w:w="1475" w:type="dxa"/>
            <w:shd w:val="clear" w:color="auto" w:fill="8DB3E2" w:themeFill="text2" w:themeFillTint="66"/>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BAS-RHIN</w:t>
            </w:r>
          </w:p>
        </w:tc>
        <w:tc>
          <w:tcPr>
            <w:tcW w:w="1458" w:type="dxa"/>
            <w:noWrap/>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SARRAZIN</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Emmanuel</w:t>
            </w:r>
          </w:p>
        </w:tc>
        <w:tc>
          <w:tcPr>
            <w:tcW w:w="1518"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référent administratif CNDS</w:t>
            </w:r>
          </w:p>
        </w:tc>
        <w:tc>
          <w:tcPr>
            <w:tcW w:w="3045" w:type="dxa"/>
            <w:noWrap/>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emmanuel.sarrazin@bas-rhin.gouv.fr</w:t>
            </w:r>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03 88 76 80 38</w:t>
            </w:r>
          </w:p>
        </w:tc>
      </w:tr>
      <w:tr w:rsidR="002C3D66" w:rsidRPr="002C3D66" w:rsidTr="00624A0C">
        <w:trPr>
          <w:trHeight w:val="255"/>
        </w:trPr>
        <w:tc>
          <w:tcPr>
            <w:tcW w:w="1475" w:type="dxa"/>
            <w:shd w:val="clear" w:color="auto" w:fill="548DD4" w:themeFill="text2" w:themeFillTint="99"/>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HAUT RHIN</w:t>
            </w:r>
          </w:p>
        </w:tc>
        <w:tc>
          <w:tcPr>
            <w:tcW w:w="1458"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HALBWACHS</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Frédéric</w:t>
            </w:r>
          </w:p>
        </w:tc>
        <w:tc>
          <w:tcPr>
            <w:tcW w:w="1518" w:type="dxa"/>
            <w:noWrap/>
            <w:hideMark/>
          </w:tcPr>
          <w:p w:rsidR="002C3D66" w:rsidRPr="002C3D66" w:rsidRDefault="002C3D66" w:rsidP="002C3D66">
            <w:pPr>
              <w:jc w:val="both"/>
              <w:rPr>
                <w:rFonts w:ascii="Times New Roman" w:eastAsia="Calibri" w:hAnsi="Times New Roman" w:cs="Times New Roman"/>
                <w:b/>
                <w:bCs/>
                <w:sz w:val="20"/>
                <w:szCs w:val="20"/>
                <w:lang w:eastAsia="en-US"/>
              </w:rPr>
            </w:pPr>
            <w:r w:rsidRPr="002C3D66">
              <w:rPr>
                <w:rFonts w:ascii="Times New Roman" w:eastAsia="Calibri" w:hAnsi="Times New Roman" w:cs="Times New Roman"/>
                <w:b/>
                <w:bCs/>
                <w:sz w:val="20"/>
                <w:szCs w:val="20"/>
                <w:lang w:eastAsia="en-US"/>
              </w:rPr>
              <w:t>référent part territoriale</w:t>
            </w:r>
          </w:p>
        </w:tc>
        <w:tc>
          <w:tcPr>
            <w:tcW w:w="3045" w:type="dxa"/>
            <w:noWrap/>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frederic.halbwachs@haut-rhin.gouv.fr</w:t>
            </w:r>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03 89 24 83 63</w:t>
            </w:r>
          </w:p>
        </w:tc>
      </w:tr>
      <w:tr w:rsidR="002C3D66" w:rsidRPr="002C3D66" w:rsidTr="00624A0C">
        <w:trPr>
          <w:trHeight w:val="255"/>
        </w:trPr>
        <w:tc>
          <w:tcPr>
            <w:tcW w:w="1475" w:type="dxa"/>
            <w:shd w:val="clear" w:color="auto" w:fill="548DD4" w:themeFill="text2" w:themeFillTint="99"/>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HAUT RHIN</w:t>
            </w:r>
          </w:p>
        </w:tc>
        <w:tc>
          <w:tcPr>
            <w:tcW w:w="1458" w:type="dxa"/>
            <w:noWrap/>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AKIR</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Claude Marc</w:t>
            </w:r>
          </w:p>
        </w:tc>
        <w:tc>
          <w:tcPr>
            <w:tcW w:w="1518"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référent administratif CNDS</w:t>
            </w:r>
          </w:p>
        </w:tc>
        <w:tc>
          <w:tcPr>
            <w:tcW w:w="3045" w:type="dxa"/>
            <w:noWrap/>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claude.akir@haut-rhin.gouv.fr</w:t>
            </w:r>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03 89 24 83 64</w:t>
            </w:r>
          </w:p>
        </w:tc>
      </w:tr>
      <w:tr w:rsidR="002C3D66" w:rsidRPr="002C3D66" w:rsidTr="00624A0C">
        <w:trPr>
          <w:trHeight w:val="255"/>
        </w:trPr>
        <w:tc>
          <w:tcPr>
            <w:tcW w:w="1475" w:type="dxa"/>
            <w:shd w:val="clear" w:color="auto" w:fill="DBE5F1" w:themeFill="accent1" w:themeFillTint="33"/>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AUBE</w:t>
            </w:r>
          </w:p>
        </w:tc>
        <w:tc>
          <w:tcPr>
            <w:tcW w:w="1458" w:type="dxa"/>
            <w:noWrap/>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MOUNIER</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Pascal</w:t>
            </w:r>
          </w:p>
        </w:tc>
        <w:tc>
          <w:tcPr>
            <w:tcW w:w="1518" w:type="dxa"/>
            <w:noWrap/>
            <w:hideMark/>
          </w:tcPr>
          <w:p w:rsidR="002C3D66" w:rsidRPr="002C3D66" w:rsidRDefault="002C3D66" w:rsidP="002C3D66">
            <w:pPr>
              <w:jc w:val="both"/>
              <w:rPr>
                <w:rFonts w:ascii="Times New Roman" w:eastAsia="Calibri" w:hAnsi="Times New Roman" w:cs="Times New Roman"/>
                <w:b/>
                <w:bCs/>
                <w:sz w:val="20"/>
                <w:szCs w:val="20"/>
                <w:lang w:eastAsia="en-US"/>
              </w:rPr>
            </w:pPr>
            <w:r w:rsidRPr="002C3D66">
              <w:rPr>
                <w:rFonts w:ascii="Times New Roman" w:eastAsia="Calibri" w:hAnsi="Times New Roman" w:cs="Times New Roman"/>
                <w:b/>
                <w:bCs/>
                <w:sz w:val="20"/>
                <w:szCs w:val="20"/>
                <w:lang w:eastAsia="en-US"/>
              </w:rPr>
              <w:t>référent part territoriale</w:t>
            </w:r>
          </w:p>
        </w:tc>
        <w:tc>
          <w:tcPr>
            <w:tcW w:w="3045" w:type="dxa"/>
            <w:noWrap/>
            <w:hideMark/>
          </w:tcPr>
          <w:p w:rsidR="002C3D66" w:rsidRPr="00C83DFC" w:rsidRDefault="00EE537C" w:rsidP="002C3D66">
            <w:pPr>
              <w:jc w:val="both"/>
              <w:rPr>
                <w:rFonts w:ascii="Times New Roman" w:eastAsia="Calibri" w:hAnsi="Times New Roman" w:cs="Times New Roman"/>
                <w:sz w:val="20"/>
                <w:szCs w:val="20"/>
                <w:lang w:eastAsia="en-US"/>
              </w:rPr>
            </w:pPr>
            <w:hyperlink r:id="rId22" w:history="1">
              <w:r w:rsidR="002C3D66" w:rsidRPr="00C83DFC">
                <w:rPr>
                  <w:rStyle w:val="Lienhypertexte"/>
                  <w:rFonts w:ascii="Times New Roman" w:eastAsia="Calibri" w:hAnsi="Times New Roman" w:cs="Times New Roman"/>
                  <w:color w:val="auto"/>
                  <w:sz w:val="20"/>
                  <w:szCs w:val="20"/>
                  <w:u w:val="none"/>
                  <w:lang w:eastAsia="en-US"/>
                </w:rPr>
                <w:t>pascal.mounier@aube.gouv.fr</w:t>
              </w:r>
            </w:hyperlink>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03 25 70 46 54</w:t>
            </w:r>
          </w:p>
        </w:tc>
      </w:tr>
      <w:tr w:rsidR="002C3D66" w:rsidRPr="002C3D66" w:rsidTr="00624A0C">
        <w:trPr>
          <w:trHeight w:val="255"/>
        </w:trPr>
        <w:tc>
          <w:tcPr>
            <w:tcW w:w="1475" w:type="dxa"/>
            <w:shd w:val="clear" w:color="auto" w:fill="DBE5F1" w:themeFill="accent1" w:themeFillTint="33"/>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AUBE</w:t>
            </w:r>
          </w:p>
        </w:tc>
        <w:tc>
          <w:tcPr>
            <w:tcW w:w="1458"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BOUR</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Maria</w:t>
            </w:r>
          </w:p>
        </w:tc>
        <w:tc>
          <w:tcPr>
            <w:tcW w:w="1518"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référent administratif CNDS</w:t>
            </w:r>
          </w:p>
        </w:tc>
        <w:tc>
          <w:tcPr>
            <w:tcW w:w="3045" w:type="dxa"/>
            <w:noWrap/>
            <w:hideMark/>
          </w:tcPr>
          <w:p w:rsidR="002C3D66" w:rsidRPr="00C83DFC" w:rsidRDefault="00EE537C" w:rsidP="002C3D66">
            <w:pPr>
              <w:jc w:val="both"/>
              <w:rPr>
                <w:rFonts w:ascii="Times New Roman" w:eastAsia="Calibri" w:hAnsi="Times New Roman" w:cs="Times New Roman"/>
                <w:sz w:val="20"/>
                <w:szCs w:val="20"/>
                <w:lang w:eastAsia="en-US"/>
              </w:rPr>
            </w:pPr>
            <w:hyperlink r:id="rId23" w:history="1">
              <w:r w:rsidR="002C3D66" w:rsidRPr="00C83DFC">
                <w:rPr>
                  <w:rStyle w:val="Lienhypertexte"/>
                  <w:rFonts w:ascii="Times New Roman" w:eastAsia="Calibri" w:hAnsi="Times New Roman" w:cs="Times New Roman"/>
                  <w:color w:val="auto"/>
                  <w:sz w:val="20"/>
                  <w:szCs w:val="20"/>
                  <w:u w:val="none"/>
                  <w:lang w:eastAsia="en-US"/>
                </w:rPr>
                <w:t>maria.bour@aube.gouv.fr</w:t>
              </w:r>
            </w:hyperlink>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03 25 70 48 54</w:t>
            </w:r>
          </w:p>
        </w:tc>
      </w:tr>
      <w:tr w:rsidR="002C3D66" w:rsidRPr="002C3D66" w:rsidTr="00002F43">
        <w:trPr>
          <w:trHeight w:val="255"/>
        </w:trPr>
        <w:tc>
          <w:tcPr>
            <w:tcW w:w="1475" w:type="dxa"/>
            <w:shd w:val="clear" w:color="auto" w:fill="B8CCE4" w:themeFill="accent1" w:themeFillTint="66"/>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MARNE</w:t>
            </w:r>
          </w:p>
        </w:tc>
        <w:tc>
          <w:tcPr>
            <w:tcW w:w="1458"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LEFEVRE (GOBANCE)</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Lucie</w:t>
            </w:r>
          </w:p>
        </w:tc>
        <w:tc>
          <w:tcPr>
            <w:tcW w:w="1518" w:type="dxa"/>
            <w:noWrap/>
            <w:hideMark/>
          </w:tcPr>
          <w:p w:rsidR="002C3D66" w:rsidRPr="002C3D66" w:rsidRDefault="002C3D66" w:rsidP="002C3D66">
            <w:pPr>
              <w:jc w:val="both"/>
              <w:rPr>
                <w:rFonts w:ascii="Times New Roman" w:eastAsia="Calibri" w:hAnsi="Times New Roman" w:cs="Times New Roman"/>
                <w:b/>
                <w:bCs/>
                <w:sz w:val="20"/>
                <w:szCs w:val="20"/>
                <w:lang w:eastAsia="en-US"/>
              </w:rPr>
            </w:pPr>
            <w:r w:rsidRPr="002C3D66">
              <w:rPr>
                <w:rFonts w:ascii="Times New Roman" w:eastAsia="Calibri" w:hAnsi="Times New Roman" w:cs="Times New Roman"/>
                <w:b/>
                <w:bCs/>
                <w:sz w:val="20"/>
                <w:szCs w:val="20"/>
                <w:lang w:eastAsia="en-US"/>
              </w:rPr>
              <w:t>référent part territoriale</w:t>
            </w:r>
          </w:p>
        </w:tc>
        <w:tc>
          <w:tcPr>
            <w:tcW w:w="3045" w:type="dxa"/>
            <w:noWrap/>
            <w:hideMark/>
          </w:tcPr>
          <w:p w:rsidR="002C3D66" w:rsidRPr="00C83DFC" w:rsidRDefault="00624A0C" w:rsidP="00624A0C">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ddcspp-sports@marne.gouv.fr</w:t>
            </w:r>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p>
        </w:tc>
      </w:tr>
      <w:tr w:rsidR="002C3D66" w:rsidRPr="002C3D66" w:rsidTr="00002F43">
        <w:trPr>
          <w:trHeight w:val="255"/>
        </w:trPr>
        <w:tc>
          <w:tcPr>
            <w:tcW w:w="1475" w:type="dxa"/>
            <w:shd w:val="clear" w:color="auto" w:fill="95B3D7" w:themeFill="accent1" w:themeFillTint="99"/>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HAUTE MARNE</w:t>
            </w:r>
          </w:p>
        </w:tc>
        <w:tc>
          <w:tcPr>
            <w:tcW w:w="1458"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WALCZAK</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Frédéric</w:t>
            </w:r>
          </w:p>
        </w:tc>
        <w:tc>
          <w:tcPr>
            <w:tcW w:w="1518" w:type="dxa"/>
            <w:noWrap/>
            <w:hideMark/>
          </w:tcPr>
          <w:p w:rsidR="002C3D66" w:rsidRPr="002C3D66" w:rsidRDefault="002C3D66" w:rsidP="002C3D66">
            <w:pPr>
              <w:jc w:val="both"/>
              <w:rPr>
                <w:rFonts w:ascii="Times New Roman" w:eastAsia="Calibri" w:hAnsi="Times New Roman" w:cs="Times New Roman"/>
                <w:b/>
                <w:bCs/>
                <w:sz w:val="20"/>
                <w:szCs w:val="20"/>
                <w:lang w:eastAsia="en-US"/>
              </w:rPr>
            </w:pPr>
            <w:r w:rsidRPr="002C3D66">
              <w:rPr>
                <w:rFonts w:ascii="Times New Roman" w:eastAsia="Calibri" w:hAnsi="Times New Roman" w:cs="Times New Roman"/>
                <w:b/>
                <w:bCs/>
                <w:sz w:val="20"/>
                <w:szCs w:val="20"/>
                <w:lang w:eastAsia="en-US"/>
              </w:rPr>
              <w:t>référent part territoriale</w:t>
            </w:r>
          </w:p>
        </w:tc>
        <w:tc>
          <w:tcPr>
            <w:tcW w:w="3045" w:type="dxa"/>
            <w:noWrap/>
            <w:hideMark/>
          </w:tcPr>
          <w:p w:rsidR="002C3D66" w:rsidRPr="00C83DFC" w:rsidRDefault="00EE537C" w:rsidP="002C3D66">
            <w:pPr>
              <w:jc w:val="both"/>
              <w:rPr>
                <w:rFonts w:ascii="Times New Roman" w:eastAsia="Calibri" w:hAnsi="Times New Roman" w:cs="Times New Roman"/>
                <w:sz w:val="20"/>
                <w:szCs w:val="20"/>
                <w:lang w:eastAsia="en-US"/>
              </w:rPr>
            </w:pPr>
            <w:hyperlink r:id="rId24" w:history="1">
              <w:r w:rsidR="002C3D66" w:rsidRPr="00C83DFC">
                <w:rPr>
                  <w:rStyle w:val="Lienhypertexte"/>
                  <w:rFonts w:ascii="Times New Roman" w:eastAsia="Calibri" w:hAnsi="Times New Roman" w:cs="Times New Roman"/>
                  <w:color w:val="auto"/>
                  <w:sz w:val="20"/>
                  <w:szCs w:val="20"/>
                  <w:u w:val="none"/>
                  <w:lang w:eastAsia="en-US"/>
                </w:rPr>
                <w:t>frederic.walczak@haute-marne.gouv.fr</w:t>
              </w:r>
            </w:hyperlink>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 xml:space="preserve">03 52 09 56 64 </w:t>
            </w:r>
          </w:p>
        </w:tc>
      </w:tr>
      <w:tr w:rsidR="002C3D66" w:rsidRPr="002C3D66" w:rsidTr="00002F43">
        <w:trPr>
          <w:trHeight w:val="255"/>
        </w:trPr>
        <w:tc>
          <w:tcPr>
            <w:tcW w:w="1475" w:type="dxa"/>
            <w:shd w:val="clear" w:color="auto" w:fill="95B3D7" w:themeFill="accent1" w:themeFillTint="99"/>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HAUTE MARNE</w:t>
            </w:r>
          </w:p>
        </w:tc>
        <w:tc>
          <w:tcPr>
            <w:tcW w:w="1458" w:type="dxa"/>
            <w:noWrap/>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RIGHI</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Régine</w:t>
            </w:r>
          </w:p>
        </w:tc>
        <w:tc>
          <w:tcPr>
            <w:tcW w:w="1518"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référent administratif CNDS</w:t>
            </w:r>
          </w:p>
        </w:tc>
        <w:tc>
          <w:tcPr>
            <w:tcW w:w="3045" w:type="dxa"/>
            <w:noWrap/>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regine.righi@haute-marne.gouv.fr</w:t>
            </w:r>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03 52 09 56 61</w:t>
            </w:r>
          </w:p>
        </w:tc>
      </w:tr>
      <w:tr w:rsidR="002C3D66" w:rsidRPr="002C3D66" w:rsidTr="00002F43">
        <w:trPr>
          <w:trHeight w:val="255"/>
        </w:trPr>
        <w:tc>
          <w:tcPr>
            <w:tcW w:w="1475" w:type="dxa"/>
            <w:shd w:val="clear" w:color="auto" w:fill="365F91" w:themeFill="accent1" w:themeFillShade="BF"/>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ARDENNES</w:t>
            </w:r>
          </w:p>
        </w:tc>
        <w:tc>
          <w:tcPr>
            <w:tcW w:w="1458"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FONTAINE</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Jean-Claude</w:t>
            </w:r>
          </w:p>
        </w:tc>
        <w:tc>
          <w:tcPr>
            <w:tcW w:w="1518" w:type="dxa"/>
            <w:noWrap/>
            <w:hideMark/>
          </w:tcPr>
          <w:p w:rsidR="002C3D66" w:rsidRPr="002C3D66" w:rsidRDefault="002C3D66" w:rsidP="002C3D66">
            <w:pPr>
              <w:jc w:val="both"/>
              <w:rPr>
                <w:rFonts w:ascii="Times New Roman" w:eastAsia="Calibri" w:hAnsi="Times New Roman" w:cs="Times New Roman"/>
                <w:b/>
                <w:bCs/>
                <w:sz w:val="20"/>
                <w:szCs w:val="20"/>
                <w:lang w:eastAsia="en-US"/>
              </w:rPr>
            </w:pPr>
            <w:r w:rsidRPr="002C3D66">
              <w:rPr>
                <w:rFonts w:ascii="Times New Roman" w:eastAsia="Calibri" w:hAnsi="Times New Roman" w:cs="Times New Roman"/>
                <w:b/>
                <w:bCs/>
                <w:sz w:val="20"/>
                <w:szCs w:val="20"/>
                <w:lang w:eastAsia="en-US"/>
              </w:rPr>
              <w:t>référent part territoriale</w:t>
            </w:r>
          </w:p>
        </w:tc>
        <w:tc>
          <w:tcPr>
            <w:tcW w:w="3045" w:type="dxa"/>
            <w:noWrap/>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jean-claude.fontaine@ardennes.gouv.fr</w:t>
            </w:r>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03 10 07 33 93</w:t>
            </w:r>
          </w:p>
        </w:tc>
      </w:tr>
      <w:tr w:rsidR="002C3D66" w:rsidRPr="002C3D66" w:rsidTr="00002F43">
        <w:trPr>
          <w:trHeight w:val="255"/>
        </w:trPr>
        <w:tc>
          <w:tcPr>
            <w:tcW w:w="1475" w:type="dxa"/>
            <w:shd w:val="clear" w:color="auto" w:fill="365F91" w:themeFill="accent1" w:themeFillShade="BF"/>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ARDENNES</w:t>
            </w:r>
          </w:p>
        </w:tc>
        <w:tc>
          <w:tcPr>
            <w:tcW w:w="1458" w:type="dxa"/>
            <w:noWrap/>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MOREAU</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Emilie</w:t>
            </w:r>
          </w:p>
        </w:tc>
        <w:tc>
          <w:tcPr>
            <w:tcW w:w="1518"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référent administratif CNDS</w:t>
            </w:r>
          </w:p>
        </w:tc>
        <w:tc>
          <w:tcPr>
            <w:tcW w:w="3045" w:type="dxa"/>
            <w:noWrap/>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emilie.moreau@ardennes.gouv.fr</w:t>
            </w:r>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 </w:t>
            </w:r>
          </w:p>
        </w:tc>
      </w:tr>
      <w:tr w:rsidR="002C3D66" w:rsidRPr="002C3D66" w:rsidTr="00002F43">
        <w:trPr>
          <w:trHeight w:val="255"/>
        </w:trPr>
        <w:tc>
          <w:tcPr>
            <w:tcW w:w="1475" w:type="dxa"/>
            <w:shd w:val="clear" w:color="auto" w:fill="F2DBDB" w:themeFill="accent2" w:themeFillTint="33"/>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MEURTHE ET MOSELLE</w:t>
            </w:r>
          </w:p>
        </w:tc>
        <w:tc>
          <w:tcPr>
            <w:tcW w:w="1458"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ANGELY</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Pierre</w:t>
            </w:r>
          </w:p>
        </w:tc>
        <w:tc>
          <w:tcPr>
            <w:tcW w:w="1518" w:type="dxa"/>
            <w:noWrap/>
            <w:hideMark/>
          </w:tcPr>
          <w:p w:rsidR="002C3D66" w:rsidRPr="002C3D66" w:rsidRDefault="002C3D66" w:rsidP="002C3D66">
            <w:pPr>
              <w:jc w:val="both"/>
              <w:rPr>
                <w:rFonts w:ascii="Times New Roman" w:eastAsia="Calibri" w:hAnsi="Times New Roman" w:cs="Times New Roman"/>
                <w:b/>
                <w:bCs/>
                <w:sz w:val="20"/>
                <w:szCs w:val="20"/>
                <w:lang w:eastAsia="en-US"/>
              </w:rPr>
            </w:pPr>
            <w:r w:rsidRPr="002C3D66">
              <w:rPr>
                <w:rFonts w:ascii="Times New Roman" w:eastAsia="Calibri" w:hAnsi="Times New Roman" w:cs="Times New Roman"/>
                <w:b/>
                <w:bCs/>
                <w:sz w:val="20"/>
                <w:szCs w:val="20"/>
                <w:lang w:eastAsia="en-US"/>
              </w:rPr>
              <w:t>référent part territoriale</w:t>
            </w:r>
          </w:p>
        </w:tc>
        <w:tc>
          <w:tcPr>
            <w:tcW w:w="3045" w:type="dxa"/>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pierre.angely@meurthe-et-moselle.gouv.fr</w:t>
            </w:r>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03 57 29 12 88</w:t>
            </w:r>
          </w:p>
        </w:tc>
      </w:tr>
      <w:tr w:rsidR="002C3D66" w:rsidRPr="002C3D66" w:rsidTr="00002F43">
        <w:trPr>
          <w:trHeight w:val="255"/>
        </w:trPr>
        <w:tc>
          <w:tcPr>
            <w:tcW w:w="1475" w:type="dxa"/>
            <w:shd w:val="clear" w:color="auto" w:fill="E5B8B7" w:themeFill="accent2" w:themeFillTint="66"/>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MEUSE</w:t>
            </w:r>
          </w:p>
        </w:tc>
        <w:tc>
          <w:tcPr>
            <w:tcW w:w="1458"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LECLER</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Gilles</w:t>
            </w:r>
          </w:p>
        </w:tc>
        <w:tc>
          <w:tcPr>
            <w:tcW w:w="1518" w:type="dxa"/>
            <w:noWrap/>
            <w:hideMark/>
          </w:tcPr>
          <w:p w:rsidR="002C3D66" w:rsidRPr="002C3D66" w:rsidRDefault="002C3D66" w:rsidP="002C3D66">
            <w:pPr>
              <w:jc w:val="both"/>
              <w:rPr>
                <w:rFonts w:ascii="Times New Roman" w:eastAsia="Calibri" w:hAnsi="Times New Roman" w:cs="Times New Roman"/>
                <w:b/>
                <w:bCs/>
                <w:sz w:val="20"/>
                <w:szCs w:val="20"/>
                <w:lang w:eastAsia="en-US"/>
              </w:rPr>
            </w:pPr>
            <w:r w:rsidRPr="002C3D66">
              <w:rPr>
                <w:rFonts w:ascii="Times New Roman" w:eastAsia="Calibri" w:hAnsi="Times New Roman" w:cs="Times New Roman"/>
                <w:b/>
                <w:bCs/>
                <w:sz w:val="20"/>
                <w:szCs w:val="20"/>
                <w:lang w:eastAsia="en-US"/>
              </w:rPr>
              <w:t>référent part territoriale</w:t>
            </w:r>
          </w:p>
        </w:tc>
        <w:tc>
          <w:tcPr>
            <w:tcW w:w="3045" w:type="dxa"/>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gilles.lecler@meuse.gouv.fr</w:t>
            </w:r>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03 29 77 42 15</w:t>
            </w:r>
          </w:p>
        </w:tc>
      </w:tr>
      <w:tr w:rsidR="002C3D66" w:rsidRPr="002C3D66" w:rsidTr="00002F43">
        <w:trPr>
          <w:trHeight w:val="390"/>
        </w:trPr>
        <w:tc>
          <w:tcPr>
            <w:tcW w:w="1475" w:type="dxa"/>
            <w:shd w:val="clear" w:color="auto" w:fill="D99594" w:themeFill="accent2" w:themeFillTint="99"/>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MOSELLE</w:t>
            </w:r>
          </w:p>
        </w:tc>
        <w:tc>
          <w:tcPr>
            <w:tcW w:w="1458"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FONKENELL</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Valérie</w:t>
            </w:r>
          </w:p>
        </w:tc>
        <w:tc>
          <w:tcPr>
            <w:tcW w:w="1518" w:type="dxa"/>
            <w:noWrap/>
            <w:hideMark/>
          </w:tcPr>
          <w:p w:rsidR="002C3D66" w:rsidRPr="002C3D66" w:rsidRDefault="002C3D66" w:rsidP="002C3D66">
            <w:pPr>
              <w:jc w:val="both"/>
              <w:rPr>
                <w:rFonts w:ascii="Times New Roman" w:eastAsia="Calibri" w:hAnsi="Times New Roman" w:cs="Times New Roman"/>
                <w:b/>
                <w:bCs/>
                <w:sz w:val="20"/>
                <w:szCs w:val="20"/>
                <w:lang w:eastAsia="en-US"/>
              </w:rPr>
            </w:pPr>
            <w:r w:rsidRPr="002C3D66">
              <w:rPr>
                <w:rFonts w:ascii="Times New Roman" w:eastAsia="Calibri" w:hAnsi="Times New Roman" w:cs="Times New Roman"/>
                <w:b/>
                <w:bCs/>
                <w:sz w:val="20"/>
                <w:szCs w:val="20"/>
                <w:lang w:eastAsia="en-US"/>
              </w:rPr>
              <w:t>référent part territoriale</w:t>
            </w:r>
          </w:p>
        </w:tc>
        <w:tc>
          <w:tcPr>
            <w:tcW w:w="3045" w:type="dxa"/>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 xml:space="preserve">ddcs-sports@moselle.gouv.fr </w:t>
            </w:r>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03 87 75 81 12</w:t>
            </w:r>
          </w:p>
        </w:tc>
      </w:tr>
      <w:tr w:rsidR="002C3D66" w:rsidRPr="002C3D66" w:rsidTr="00002F43">
        <w:trPr>
          <w:trHeight w:val="255"/>
        </w:trPr>
        <w:tc>
          <w:tcPr>
            <w:tcW w:w="1475" w:type="dxa"/>
            <w:shd w:val="clear" w:color="auto" w:fill="D99594" w:themeFill="accent2" w:themeFillTint="99"/>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MOSELLE</w:t>
            </w:r>
          </w:p>
        </w:tc>
        <w:tc>
          <w:tcPr>
            <w:tcW w:w="1458" w:type="dxa"/>
            <w:noWrap/>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SIDOT</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Nathalie</w:t>
            </w:r>
          </w:p>
        </w:tc>
        <w:tc>
          <w:tcPr>
            <w:tcW w:w="1518"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référent administratif CNDS</w:t>
            </w:r>
          </w:p>
        </w:tc>
        <w:tc>
          <w:tcPr>
            <w:tcW w:w="3045" w:type="dxa"/>
            <w:noWrap/>
            <w:hideMark/>
          </w:tcPr>
          <w:p w:rsidR="002C3D66" w:rsidRPr="00C83DFC" w:rsidRDefault="00EE537C" w:rsidP="002C3D66">
            <w:pPr>
              <w:jc w:val="both"/>
              <w:rPr>
                <w:rFonts w:ascii="Times New Roman" w:eastAsia="Calibri" w:hAnsi="Times New Roman" w:cs="Times New Roman"/>
                <w:sz w:val="20"/>
                <w:szCs w:val="20"/>
                <w:lang w:eastAsia="en-US"/>
              </w:rPr>
            </w:pPr>
            <w:hyperlink r:id="rId25" w:history="1">
              <w:r w:rsidR="002C3D66" w:rsidRPr="00C83DFC">
                <w:rPr>
                  <w:rStyle w:val="Lienhypertexte"/>
                  <w:rFonts w:ascii="Times New Roman" w:eastAsia="Calibri" w:hAnsi="Times New Roman" w:cs="Times New Roman"/>
                  <w:color w:val="auto"/>
                  <w:sz w:val="20"/>
                  <w:szCs w:val="20"/>
                  <w:u w:val="none"/>
                  <w:lang w:eastAsia="en-US"/>
                </w:rPr>
                <w:t>nathalie.sidot@moselle.gouv.fr</w:t>
              </w:r>
            </w:hyperlink>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03 87 75 99 16</w:t>
            </w:r>
          </w:p>
        </w:tc>
      </w:tr>
      <w:tr w:rsidR="002C3D66" w:rsidRPr="002C3D66" w:rsidTr="00002F43">
        <w:trPr>
          <w:trHeight w:val="255"/>
        </w:trPr>
        <w:tc>
          <w:tcPr>
            <w:tcW w:w="1475" w:type="dxa"/>
            <w:shd w:val="clear" w:color="auto" w:fill="D99594" w:themeFill="accent2" w:themeFillTint="99"/>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MOSELLE</w:t>
            </w:r>
          </w:p>
        </w:tc>
        <w:tc>
          <w:tcPr>
            <w:tcW w:w="1458" w:type="dxa"/>
            <w:noWrap/>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DELOULME</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proofErr w:type="spellStart"/>
            <w:r w:rsidRPr="002C3D66">
              <w:rPr>
                <w:rFonts w:ascii="Times New Roman" w:eastAsia="Calibri" w:hAnsi="Times New Roman" w:cs="Times New Roman"/>
                <w:sz w:val="20"/>
                <w:szCs w:val="20"/>
                <w:lang w:eastAsia="en-US"/>
              </w:rPr>
              <w:t>Agnés</w:t>
            </w:r>
            <w:proofErr w:type="spellEnd"/>
          </w:p>
        </w:tc>
        <w:tc>
          <w:tcPr>
            <w:tcW w:w="1518"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référent administratif CNDS</w:t>
            </w:r>
          </w:p>
        </w:tc>
        <w:tc>
          <w:tcPr>
            <w:tcW w:w="3045" w:type="dxa"/>
            <w:noWrap/>
            <w:hideMark/>
          </w:tcPr>
          <w:p w:rsidR="002C3D66" w:rsidRPr="00C83DFC" w:rsidRDefault="00EE537C" w:rsidP="002C3D66">
            <w:pPr>
              <w:jc w:val="both"/>
              <w:rPr>
                <w:rFonts w:ascii="Times New Roman" w:eastAsia="Calibri" w:hAnsi="Times New Roman" w:cs="Times New Roman"/>
                <w:sz w:val="20"/>
                <w:szCs w:val="20"/>
                <w:lang w:eastAsia="en-US"/>
              </w:rPr>
            </w:pPr>
            <w:hyperlink r:id="rId26" w:history="1">
              <w:r w:rsidR="002C3D66" w:rsidRPr="00C83DFC">
                <w:rPr>
                  <w:rStyle w:val="Lienhypertexte"/>
                  <w:rFonts w:ascii="Times New Roman" w:eastAsia="Calibri" w:hAnsi="Times New Roman" w:cs="Times New Roman"/>
                  <w:color w:val="auto"/>
                  <w:sz w:val="20"/>
                  <w:szCs w:val="20"/>
                  <w:u w:val="none"/>
                  <w:lang w:eastAsia="en-US"/>
                </w:rPr>
                <w:t>agnes.deloulme@moselle.gouv.fr</w:t>
              </w:r>
            </w:hyperlink>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 </w:t>
            </w:r>
          </w:p>
        </w:tc>
      </w:tr>
      <w:tr w:rsidR="002C3D66" w:rsidRPr="002C3D66" w:rsidTr="00002F43">
        <w:trPr>
          <w:trHeight w:val="255"/>
        </w:trPr>
        <w:tc>
          <w:tcPr>
            <w:tcW w:w="1475" w:type="dxa"/>
            <w:shd w:val="clear" w:color="auto" w:fill="943634" w:themeFill="accent2" w:themeFillShade="BF"/>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VOSGES</w:t>
            </w:r>
          </w:p>
        </w:tc>
        <w:tc>
          <w:tcPr>
            <w:tcW w:w="1458"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MOUGEL</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Francis</w:t>
            </w:r>
          </w:p>
        </w:tc>
        <w:tc>
          <w:tcPr>
            <w:tcW w:w="1518" w:type="dxa"/>
            <w:noWrap/>
            <w:hideMark/>
          </w:tcPr>
          <w:p w:rsidR="002C3D66" w:rsidRPr="002C3D66" w:rsidRDefault="002C3D66" w:rsidP="002C3D66">
            <w:pPr>
              <w:jc w:val="both"/>
              <w:rPr>
                <w:rFonts w:ascii="Times New Roman" w:eastAsia="Calibri" w:hAnsi="Times New Roman" w:cs="Times New Roman"/>
                <w:b/>
                <w:bCs/>
                <w:sz w:val="20"/>
                <w:szCs w:val="20"/>
                <w:lang w:eastAsia="en-US"/>
              </w:rPr>
            </w:pPr>
            <w:r w:rsidRPr="002C3D66">
              <w:rPr>
                <w:rFonts w:ascii="Times New Roman" w:eastAsia="Calibri" w:hAnsi="Times New Roman" w:cs="Times New Roman"/>
                <w:b/>
                <w:bCs/>
                <w:sz w:val="20"/>
                <w:szCs w:val="20"/>
                <w:lang w:eastAsia="en-US"/>
              </w:rPr>
              <w:t>référent part territoriale</w:t>
            </w:r>
          </w:p>
        </w:tc>
        <w:tc>
          <w:tcPr>
            <w:tcW w:w="3045" w:type="dxa"/>
            <w:hideMark/>
          </w:tcPr>
          <w:p w:rsidR="002C3D66" w:rsidRPr="00C83DFC" w:rsidRDefault="00EE537C" w:rsidP="002C3D66">
            <w:pPr>
              <w:jc w:val="both"/>
              <w:rPr>
                <w:rFonts w:ascii="Times New Roman" w:eastAsia="Calibri" w:hAnsi="Times New Roman" w:cs="Times New Roman"/>
                <w:sz w:val="20"/>
                <w:szCs w:val="20"/>
                <w:lang w:eastAsia="en-US"/>
              </w:rPr>
            </w:pPr>
            <w:hyperlink r:id="rId27" w:history="1">
              <w:r w:rsidR="002C3D66" w:rsidRPr="00C83DFC">
                <w:rPr>
                  <w:rStyle w:val="Lienhypertexte"/>
                  <w:rFonts w:ascii="Times New Roman" w:eastAsia="Calibri" w:hAnsi="Times New Roman" w:cs="Times New Roman"/>
                  <w:color w:val="auto"/>
                  <w:sz w:val="20"/>
                  <w:szCs w:val="20"/>
                  <w:u w:val="none"/>
                  <w:lang w:eastAsia="en-US"/>
                </w:rPr>
                <w:t>francis.mougel@vosges.gouv.fr</w:t>
              </w:r>
            </w:hyperlink>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03 29 68 48 83</w:t>
            </w:r>
          </w:p>
        </w:tc>
      </w:tr>
      <w:tr w:rsidR="002C3D66" w:rsidRPr="002C3D66" w:rsidTr="00002F43">
        <w:trPr>
          <w:trHeight w:val="255"/>
        </w:trPr>
        <w:tc>
          <w:tcPr>
            <w:tcW w:w="1475" w:type="dxa"/>
            <w:shd w:val="clear" w:color="auto" w:fill="943634" w:themeFill="accent2" w:themeFillShade="BF"/>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VOSGES</w:t>
            </w:r>
          </w:p>
        </w:tc>
        <w:tc>
          <w:tcPr>
            <w:tcW w:w="1458" w:type="dxa"/>
            <w:noWrap/>
            <w:hideMark/>
          </w:tcPr>
          <w:p w:rsidR="002C3D66" w:rsidRPr="00C83DFC" w:rsidRDefault="002C3D66" w:rsidP="002C3D66">
            <w:pPr>
              <w:jc w:val="both"/>
              <w:rPr>
                <w:rFonts w:ascii="Times New Roman" w:eastAsia="Calibri" w:hAnsi="Times New Roman" w:cs="Times New Roman"/>
                <w:sz w:val="20"/>
                <w:szCs w:val="20"/>
                <w:lang w:eastAsia="en-US"/>
              </w:rPr>
            </w:pPr>
            <w:r w:rsidRPr="00C83DFC">
              <w:rPr>
                <w:rFonts w:ascii="Times New Roman" w:eastAsia="Calibri" w:hAnsi="Times New Roman" w:cs="Times New Roman"/>
                <w:sz w:val="20"/>
                <w:szCs w:val="20"/>
                <w:lang w:eastAsia="en-US"/>
              </w:rPr>
              <w:t>LALANNE</w:t>
            </w:r>
          </w:p>
        </w:tc>
        <w:tc>
          <w:tcPr>
            <w:tcW w:w="1186"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Angélique</w:t>
            </w:r>
          </w:p>
        </w:tc>
        <w:tc>
          <w:tcPr>
            <w:tcW w:w="1518" w:type="dxa"/>
            <w:noWrap/>
            <w:hideMark/>
          </w:tcPr>
          <w:p w:rsidR="002C3D66" w:rsidRPr="002C3D66" w:rsidRDefault="002C3D66" w:rsidP="002C3D66">
            <w:pPr>
              <w:jc w:val="both"/>
              <w:rPr>
                <w:rFonts w:ascii="Times New Roman" w:eastAsia="Calibri" w:hAnsi="Times New Roman" w:cs="Times New Roman"/>
                <w:sz w:val="20"/>
                <w:szCs w:val="20"/>
                <w:lang w:eastAsia="en-US"/>
              </w:rPr>
            </w:pPr>
            <w:r w:rsidRPr="002C3D66">
              <w:rPr>
                <w:rFonts w:ascii="Times New Roman" w:eastAsia="Calibri" w:hAnsi="Times New Roman" w:cs="Times New Roman"/>
                <w:sz w:val="20"/>
                <w:szCs w:val="20"/>
                <w:lang w:eastAsia="en-US"/>
              </w:rPr>
              <w:t>référent administratif CNDS</w:t>
            </w:r>
          </w:p>
        </w:tc>
        <w:tc>
          <w:tcPr>
            <w:tcW w:w="3045" w:type="dxa"/>
            <w:hideMark/>
          </w:tcPr>
          <w:p w:rsidR="002C3D66" w:rsidRPr="00C83DFC" w:rsidRDefault="00EE537C" w:rsidP="002C3D66">
            <w:pPr>
              <w:jc w:val="both"/>
              <w:rPr>
                <w:rFonts w:ascii="Times New Roman" w:eastAsia="Calibri" w:hAnsi="Times New Roman" w:cs="Times New Roman"/>
                <w:sz w:val="20"/>
                <w:szCs w:val="20"/>
                <w:lang w:eastAsia="en-US"/>
              </w:rPr>
            </w:pPr>
            <w:hyperlink r:id="rId28" w:history="1">
              <w:r w:rsidR="002C3D66" w:rsidRPr="00C83DFC">
                <w:rPr>
                  <w:rStyle w:val="Lienhypertexte"/>
                  <w:rFonts w:ascii="Times New Roman" w:eastAsia="Calibri" w:hAnsi="Times New Roman" w:cs="Times New Roman"/>
                  <w:color w:val="auto"/>
                  <w:sz w:val="20"/>
                  <w:szCs w:val="20"/>
                  <w:u w:val="none"/>
                  <w:lang w:eastAsia="en-US"/>
                </w:rPr>
                <w:t>angelique.lalanne@vosges.gouv.fr</w:t>
              </w:r>
            </w:hyperlink>
          </w:p>
        </w:tc>
        <w:tc>
          <w:tcPr>
            <w:tcW w:w="1032" w:type="dxa"/>
            <w:noWrap/>
            <w:hideMark/>
          </w:tcPr>
          <w:p w:rsidR="002C3D66" w:rsidRPr="00C83DFC" w:rsidRDefault="002C3D66" w:rsidP="002C3D66">
            <w:pPr>
              <w:jc w:val="both"/>
              <w:rPr>
                <w:rFonts w:ascii="Times New Roman" w:eastAsia="Calibri" w:hAnsi="Times New Roman" w:cs="Times New Roman"/>
                <w:bCs/>
                <w:sz w:val="20"/>
                <w:szCs w:val="20"/>
                <w:lang w:eastAsia="en-US"/>
              </w:rPr>
            </w:pPr>
            <w:r w:rsidRPr="00C83DFC">
              <w:rPr>
                <w:rFonts w:ascii="Times New Roman" w:eastAsia="Calibri" w:hAnsi="Times New Roman" w:cs="Times New Roman"/>
                <w:bCs/>
                <w:sz w:val="20"/>
                <w:szCs w:val="20"/>
                <w:lang w:eastAsia="en-US"/>
              </w:rPr>
              <w:t>03 29 68 48 81</w:t>
            </w:r>
          </w:p>
        </w:tc>
      </w:tr>
    </w:tbl>
    <w:p w:rsidR="0053732C" w:rsidRPr="002C3D66" w:rsidRDefault="0053732C" w:rsidP="00683733">
      <w:pPr>
        <w:jc w:val="both"/>
        <w:rPr>
          <w:rFonts w:ascii="Times New Roman" w:eastAsia="Calibri" w:hAnsi="Times New Roman" w:cs="Times New Roman"/>
          <w:sz w:val="20"/>
          <w:szCs w:val="20"/>
          <w:lang w:eastAsia="en-US"/>
        </w:rPr>
      </w:pPr>
    </w:p>
    <w:p w:rsidR="0053732C" w:rsidRDefault="0053732C" w:rsidP="00683733">
      <w:pPr>
        <w:jc w:val="both"/>
        <w:rPr>
          <w:rFonts w:ascii="Arial Narrow" w:eastAsia="Calibri" w:hAnsi="Arial Narrow" w:cs="Arial"/>
          <w:lang w:eastAsia="en-US"/>
        </w:rPr>
      </w:pPr>
    </w:p>
    <w:p w:rsidR="00643C9F" w:rsidRDefault="00643C9F" w:rsidP="00643C9F">
      <w:pPr>
        <w:jc w:val="center"/>
        <w:rPr>
          <w:rFonts w:ascii="Impact" w:eastAsia="Calibri" w:hAnsi="Impact" w:cs="Arial"/>
          <w:sz w:val="56"/>
          <w:szCs w:val="56"/>
          <w:lang w:eastAsia="en-US"/>
        </w:rPr>
      </w:pPr>
      <w:r w:rsidRPr="00F43022">
        <w:rPr>
          <w:rFonts w:ascii="Impact" w:eastAsia="Calibri" w:hAnsi="Impact" w:cs="Arial"/>
          <w:sz w:val="56"/>
          <w:szCs w:val="56"/>
          <w:lang w:eastAsia="en-US"/>
        </w:rPr>
        <w:t xml:space="preserve">VOS REFERENTS </w:t>
      </w:r>
      <w:r>
        <w:rPr>
          <w:rFonts w:ascii="Impact" w:eastAsia="Calibri" w:hAnsi="Impact" w:cs="Arial"/>
          <w:sz w:val="56"/>
          <w:szCs w:val="56"/>
          <w:lang w:eastAsia="en-US"/>
        </w:rPr>
        <w:t>REGIONAUX</w:t>
      </w:r>
    </w:p>
    <w:p w:rsidR="00643C9F" w:rsidRDefault="00643C9F" w:rsidP="00554A1B">
      <w:pPr>
        <w:jc w:val="both"/>
        <w:rPr>
          <w:rFonts w:ascii="Times New Roman" w:eastAsia="Calibri" w:hAnsi="Times New Roman" w:cs="Times New Roman"/>
          <w:lang w:eastAsia="en-US"/>
        </w:rPr>
      </w:pPr>
    </w:p>
    <w:p w:rsidR="00554A1B" w:rsidRDefault="00554A1B" w:rsidP="00554A1B">
      <w:pPr>
        <w:jc w:val="both"/>
        <w:rPr>
          <w:rFonts w:ascii="Times New Roman" w:eastAsia="Calibri" w:hAnsi="Times New Roman" w:cs="Times New Roman"/>
          <w:lang w:eastAsia="en-US"/>
        </w:rPr>
      </w:pPr>
      <w:r w:rsidRPr="00763DA6">
        <w:rPr>
          <w:rFonts w:ascii="Times New Roman" w:eastAsia="Calibri" w:hAnsi="Times New Roman" w:cs="Times New Roman"/>
          <w:b/>
          <w:i/>
          <w:lang w:eastAsia="en-US"/>
        </w:rPr>
        <w:t>Les disciplines listées ci-dessous avec une trame de fond de couleur, correspondent aux disciplines avec un « projet sportif fédéral » validé</w:t>
      </w:r>
      <w:r w:rsidR="0013699D" w:rsidRPr="00763DA6">
        <w:rPr>
          <w:rFonts w:ascii="Times New Roman" w:eastAsia="Calibri" w:hAnsi="Times New Roman" w:cs="Times New Roman"/>
          <w:b/>
          <w:i/>
          <w:lang w:eastAsia="en-US"/>
        </w:rPr>
        <w:t>. Ces dernières ne sont donc plus éligibles à la part territoriale CNDS « Fonctionnement ». Toutefois, le référent régional reste disponible pour un accompagnement dans les démarches de demande de subvention, qui doivent être effectuées auprès de la fédération d’affiliation</w:t>
      </w:r>
      <w:r w:rsidR="0013699D">
        <w:rPr>
          <w:rFonts w:ascii="Times New Roman" w:eastAsia="Calibri" w:hAnsi="Times New Roman" w:cs="Times New Roman"/>
          <w:lang w:eastAsia="en-US"/>
        </w:rPr>
        <w:t xml:space="preserve">. </w:t>
      </w:r>
    </w:p>
    <w:p w:rsidR="00554A1B" w:rsidRDefault="00554A1B" w:rsidP="00554A1B">
      <w:pPr>
        <w:jc w:val="both"/>
        <w:rPr>
          <w:rFonts w:ascii="Times New Roman" w:eastAsia="Calibri" w:hAnsi="Times New Roman" w:cs="Times New Roman"/>
          <w:lang w:eastAsia="en-US"/>
        </w:rPr>
      </w:pPr>
    </w:p>
    <w:p w:rsidR="00554A1B" w:rsidRPr="00554A1B" w:rsidRDefault="00554A1B" w:rsidP="00554A1B">
      <w:pPr>
        <w:jc w:val="both"/>
        <w:rPr>
          <w:rFonts w:ascii="Times New Roman" w:eastAsia="Calibri" w:hAnsi="Times New Roman" w:cs="Times New Roman"/>
          <w:lang w:eastAsia="en-US"/>
        </w:rPr>
      </w:pPr>
    </w:p>
    <w:tbl>
      <w:tblPr>
        <w:tblStyle w:val="Grilledutableau"/>
        <w:tblW w:w="0" w:type="auto"/>
        <w:jc w:val="center"/>
        <w:tblLook w:val="04A0"/>
      </w:tblPr>
      <w:tblGrid>
        <w:gridCol w:w="3600"/>
        <w:gridCol w:w="2920"/>
        <w:gridCol w:w="2920"/>
      </w:tblGrid>
      <w:tr w:rsidR="00CC0F9D" w:rsidRPr="00643C9F" w:rsidTr="004975EF">
        <w:trPr>
          <w:trHeight w:val="300"/>
          <w:jc w:val="center"/>
        </w:trPr>
        <w:tc>
          <w:tcPr>
            <w:tcW w:w="3600" w:type="dxa"/>
            <w:shd w:val="clear" w:color="auto" w:fill="4F81BD" w:themeFill="accent1"/>
            <w:noWrap/>
            <w:hideMark/>
          </w:tcPr>
          <w:p w:rsidR="00CC0F9D" w:rsidRPr="00643C9F" w:rsidRDefault="00CC0F9D" w:rsidP="00554A1B">
            <w:pPr>
              <w:jc w:val="center"/>
              <w:rPr>
                <w:rFonts w:ascii="Arial Narrow" w:eastAsia="Calibri" w:hAnsi="Arial Narrow" w:cs="Arial"/>
                <w:b/>
                <w:bCs/>
                <w:lang w:eastAsia="en-US"/>
              </w:rPr>
            </w:pPr>
            <w:r w:rsidRPr="00643C9F">
              <w:rPr>
                <w:rFonts w:ascii="Arial Narrow" w:eastAsia="Calibri" w:hAnsi="Arial Narrow" w:cs="Arial"/>
                <w:b/>
                <w:bCs/>
                <w:lang w:eastAsia="en-US"/>
              </w:rPr>
              <w:t>Disciplines</w:t>
            </w:r>
          </w:p>
        </w:tc>
        <w:tc>
          <w:tcPr>
            <w:tcW w:w="2920" w:type="dxa"/>
            <w:shd w:val="clear" w:color="auto" w:fill="4F81BD" w:themeFill="accent1"/>
            <w:noWrap/>
            <w:hideMark/>
          </w:tcPr>
          <w:p w:rsidR="00CC0F9D" w:rsidRPr="00643C9F" w:rsidRDefault="00CC0F9D" w:rsidP="00554A1B">
            <w:pPr>
              <w:jc w:val="center"/>
              <w:rPr>
                <w:rFonts w:ascii="Arial Narrow" w:eastAsia="Calibri" w:hAnsi="Arial Narrow" w:cs="Arial"/>
                <w:b/>
                <w:bCs/>
                <w:lang w:eastAsia="en-US"/>
              </w:rPr>
            </w:pPr>
            <w:r w:rsidRPr="00643C9F">
              <w:rPr>
                <w:rFonts w:ascii="Arial Narrow" w:eastAsia="Calibri" w:hAnsi="Arial Narrow" w:cs="Arial"/>
                <w:b/>
                <w:bCs/>
                <w:lang w:eastAsia="en-US"/>
              </w:rPr>
              <w:t>Référents 2019</w:t>
            </w:r>
            <w:r>
              <w:rPr>
                <w:rFonts w:ascii="Arial Narrow" w:eastAsia="Calibri" w:hAnsi="Arial Narrow" w:cs="Arial"/>
                <w:b/>
                <w:bCs/>
                <w:lang w:eastAsia="en-US"/>
              </w:rPr>
              <w:t xml:space="preserve"> (Ligues/comités régionaux)</w:t>
            </w:r>
          </w:p>
        </w:tc>
        <w:tc>
          <w:tcPr>
            <w:tcW w:w="2920" w:type="dxa"/>
            <w:shd w:val="clear" w:color="auto" w:fill="4F81BD" w:themeFill="accent1"/>
          </w:tcPr>
          <w:p w:rsidR="00CC0F9D" w:rsidRPr="00643C9F" w:rsidRDefault="00CC0F9D" w:rsidP="00554A1B">
            <w:pPr>
              <w:jc w:val="center"/>
              <w:rPr>
                <w:rFonts w:ascii="Arial Narrow" w:eastAsia="Calibri" w:hAnsi="Arial Narrow" w:cs="Arial"/>
                <w:b/>
                <w:bCs/>
                <w:lang w:eastAsia="en-US"/>
              </w:rPr>
            </w:pPr>
            <w:r>
              <w:rPr>
                <w:rFonts w:ascii="Arial Narrow" w:eastAsia="Calibri" w:hAnsi="Arial Narrow" w:cs="Arial"/>
                <w:b/>
                <w:bCs/>
                <w:lang w:eastAsia="en-US"/>
              </w:rPr>
              <w:t>Coordonnées</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aéromodélisme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Aurélien PINET</w:t>
            </w:r>
          </w:p>
        </w:tc>
        <w:tc>
          <w:tcPr>
            <w:tcW w:w="2920" w:type="dxa"/>
          </w:tcPr>
          <w:p w:rsidR="00CC0F9D" w:rsidRPr="00643C9F" w:rsidRDefault="00CC0F9D" w:rsidP="00554A1B">
            <w:pPr>
              <w:jc w:val="center"/>
              <w:rPr>
                <w:rFonts w:ascii="Arial Narrow" w:eastAsia="Calibri" w:hAnsi="Arial Narrow" w:cs="Arial"/>
                <w:lang w:eastAsia="en-US"/>
              </w:rPr>
            </w:pPr>
            <w:r>
              <w:rPr>
                <w:rFonts w:ascii="Arial Narrow" w:eastAsia="Calibri" w:hAnsi="Arial Narrow" w:cs="Arial"/>
                <w:lang w:eastAsia="en-US"/>
              </w:rPr>
              <w:t>aurelien.pinet@jscs.gouv.fr</w:t>
            </w:r>
          </w:p>
        </w:tc>
      </w:tr>
      <w:tr w:rsidR="00CC0F9D" w:rsidRPr="00643C9F" w:rsidTr="004975EF">
        <w:trPr>
          <w:trHeight w:val="499"/>
          <w:jc w:val="center"/>
        </w:trPr>
        <w:tc>
          <w:tcPr>
            <w:tcW w:w="3600" w:type="dxa"/>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aéronautique - vol à moteur</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Aurélien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aïkido AAA</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Fabien SANFRATELLO</w:t>
            </w:r>
          </w:p>
        </w:tc>
        <w:tc>
          <w:tcPr>
            <w:tcW w:w="2920" w:type="dxa"/>
          </w:tcPr>
          <w:p w:rsidR="00CC0F9D" w:rsidRPr="00643C9F" w:rsidRDefault="00CC0F9D" w:rsidP="00554A1B">
            <w:pPr>
              <w:jc w:val="center"/>
              <w:rPr>
                <w:rFonts w:ascii="Arial Narrow" w:eastAsia="Calibri" w:hAnsi="Arial Narrow" w:cs="Arial"/>
                <w:lang w:eastAsia="en-US"/>
              </w:rPr>
            </w:pPr>
            <w:r>
              <w:rPr>
                <w:rFonts w:ascii="Arial Narrow" w:eastAsia="Calibri" w:hAnsi="Arial Narrow" w:cs="Arial"/>
                <w:lang w:eastAsia="en-US"/>
              </w:rPr>
              <w:t>fabien.sanfratello@jscs.gouv.fr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aïkido AB</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Fabien SANFRATELLO</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fabien.sanfratello@jscs.gouv.fr</w:t>
            </w:r>
          </w:p>
        </w:tc>
      </w:tr>
      <w:tr w:rsidR="00CC0F9D" w:rsidRPr="00643C9F" w:rsidTr="004975EF">
        <w:trPr>
          <w:trHeight w:val="499"/>
          <w:jc w:val="center"/>
        </w:trPr>
        <w:tc>
          <w:tcPr>
            <w:tcW w:w="3600" w:type="dxa"/>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arts énergétiques martiaux chinois</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 Raymond PELTIER</w:t>
            </w:r>
          </w:p>
        </w:tc>
        <w:tc>
          <w:tcPr>
            <w:tcW w:w="2920" w:type="dxa"/>
          </w:tcPr>
          <w:p w:rsidR="00CC0F9D" w:rsidRPr="00CC0F9D" w:rsidRDefault="00CC0F9D" w:rsidP="00CC0F9D">
            <w:pPr>
              <w:jc w:val="center"/>
              <w:rPr>
                <w:rFonts w:ascii="Arial Narrow" w:eastAsia="Calibri" w:hAnsi="Arial Narrow" w:cs="Arial"/>
                <w:sz w:val="20"/>
                <w:szCs w:val="20"/>
                <w:lang w:eastAsia="en-US"/>
              </w:rPr>
            </w:pPr>
            <w:r w:rsidRPr="00CC0F9D">
              <w:rPr>
                <w:rFonts w:ascii="Arial Narrow" w:eastAsia="Calibri" w:hAnsi="Arial Narrow" w:cs="Arial"/>
                <w:sz w:val="20"/>
                <w:szCs w:val="20"/>
                <w:lang w:eastAsia="en-US"/>
              </w:rPr>
              <w:t>jean-raymond.peltier@jscs.gouv.fr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athlétisme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 Raymond PELTIER</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sz w:val="20"/>
                <w:szCs w:val="20"/>
                <w:lang w:eastAsia="en-US"/>
              </w:rPr>
              <w:t>jean-raymond.peltier@jscs.gouv.fr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automobile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 Raymond PELTIER</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sz w:val="20"/>
                <w:szCs w:val="20"/>
                <w:lang w:eastAsia="en-US"/>
              </w:rPr>
              <w:t>jean-raymond.peltier@jscs.gouv.fr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aviron</w:t>
            </w:r>
          </w:p>
        </w:tc>
        <w:tc>
          <w:tcPr>
            <w:tcW w:w="2920" w:type="dxa"/>
            <w:noWrap/>
            <w:hideMark/>
          </w:tcPr>
          <w:p w:rsidR="00CC0F9D" w:rsidRPr="00643C9F" w:rsidRDefault="00CC0F9D" w:rsidP="00554A1B">
            <w:pPr>
              <w:jc w:val="center"/>
              <w:rPr>
                <w:rFonts w:ascii="Arial Narrow" w:eastAsia="Calibri" w:hAnsi="Arial Narrow" w:cs="Arial"/>
                <w:lang w:eastAsia="en-US"/>
              </w:rPr>
            </w:pPr>
            <w:proofErr w:type="spellStart"/>
            <w:r w:rsidRPr="00643C9F">
              <w:rPr>
                <w:rFonts w:ascii="Arial Narrow" w:eastAsia="Calibri" w:hAnsi="Arial Narrow" w:cs="Arial"/>
                <w:lang w:eastAsia="en-US"/>
              </w:rPr>
              <w:t>Aurelien</w:t>
            </w:r>
            <w:proofErr w:type="spellEnd"/>
            <w:r w:rsidRPr="00643C9F">
              <w:rPr>
                <w:rFonts w:ascii="Arial Narrow" w:eastAsia="Calibri" w:hAnsi="Arial Narrow" w:cs="Arial"/>
                <w:lang w:eastAsia="en-US"/>
              </w:rPr>
              <w:t xml:space="preserve">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badminton</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Gwénaëlle NATTER</w:t>
            </w:r>
          </w:p>
        </w:tc>
        <w:tc>
          <w:tcPr>
            <w:tcW w:w="2920" w:type="dxa"/>
          </w:tcPr>
          <w:p w:rsidR="00CC0F9D" w:rsidRPr="00643C9F" w:rsidRDefault="00CC0F9D" w:rsidP="00554A1B">
            <w:pPr>
              <w:jc w:val="center"/>
              <w:rPr>
                <w:rFonts w:ascii="Arial Narrow" w:eastAsia="Calibri" w:hAnsi="Arial Narrow" w:cs="Arial"/>
                <w:lang w:eastAsia="en-US"/>
              </w:rPr>
            </w:pPr>
            <w:r>
              <w:rPr>
                <w:rFonts w:ascii="Arial Narrow" w:eastAsia="Calibri" w:hAnsi="Arial Narrow" w:cs="Arial"/>
                <w:lang w:eastAsia="en-US"/>
              </w:rPr>
              <w:t>gwenaelle.natter@jscs.gouv.fr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proofErr w:type="spellStart"/>
            <w:r w:rsidRPr="00643C9F">
              <w:rPr>
                <w:rFonts w:ascii="Arial Narrow" w:eastAsia="Calibri" w:hAnsi="Arial Narrow" w:cs="Arial"/>
                <w:b/>
                <w:lang w:eastAsia="en-US"/>
              </w:rPr>
              <w:t>ball</w:t>
            </w:r>
            <w:proofErr w:type="spellEnd"/>
            <w:r w:rsidRPr="00643C9F">
              <w:rPr>
                <w:rFonts w:ascii="Arial Narrow" w:eastAsia="Calibri" w:hAnsi="Arial Narrow" w:cs="Arial"/>
                <w:b/>
                <w:lang w:eastAsia="en-US"/>
              </w:rPr>
              <w:t xml:space="preserve"> </w:t>
            </w:r>
            <w:proofErr w:type="spellStart"/>
            <w:r w:rsidRPr="00643C9F">
              <w:rPr>
                <w:rFonts w:ascii="Arial Narrow" w:eastAsia="Calibri" w:hAnsi="Arial Narrow" w:cs="Arial"/>
                <w:b/>
                <w:lang w:eastAsia="en-US"/>
              </w:rPr>
              <w:t>trap</w:t>
            </w:r>
            <w:proofErr w:type="spellEnd"/>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 Raymond PELTIER</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sz w:val="20"/>
                <w:szCs w:val="20"/>
                <w:lang w:eastAsia="en-US"/>
              </w:rPr>
              <w:t>jean-raymond.peltier@jscs.gouv.fr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base-ball</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 Raymond PELTIER</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sz w:val="20"/>
                <w:szCs w:val="20"/>
                <w:lang w:eastAsia="en-US"/>
              </w:rPr>
              <w:t>jean-raymond.peltier@jscs.gouv.fr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basket-ball</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 Raymond PELTIER</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sz w:val="20"/>
                <w:szCs w:val="20"/>
                <w:lang w:eastAsia="en-US"/>
              </w:rPr>
              <w:t>jean-raymond.peltier@jscs.gouv.fr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billard</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Jean-Nicolas BIRCK</w:t>
            </w:r>
          </w:p>
        </w:tc>
        <w:tc>
          <w:tcPr>
            <w:tcW w:w="2920" w:type="dxa"/>
          </w:tcPr>
          <w:p w:rsidR="00CC0F9D" w:rsidRPr="0060244A" w:rsidRDefault="0060244A" w:rsidP="00554A1B">
            <w:pPr>
              <w:jc w:val="center"/>
              <w:rPr>
                <w:rFonts w:ascii="Arial Narrow" w:eastAsia="Calibri" w:hAnsi="Arial Narrow" w:cs="Arial"/>
                <w:sz w:val="20"/>
                <w:szCs w:val="20"/>
                <w:lang w:eastAsia="en-US"/>
              </w:rPr>
            </w:pPr>
            <w:r>
              <w:rPr>
                <w:rFonts w:ascii="Arial Narrow" w:eastAsia="Calibri" w:hAnsi="Arial Narrow" w:cs="Arial"/>
                <w:sz w:val="20"/>
                <w:szCs w:val="20"/>
                <w:lang w:eastAsia="en-US"/>
              </w:rPr>
              <w:t>j</w:t>
            </w:r>
            <w:r w:rsidRPr="0060244A">
              <w:rPr>
                <w:rFonts w:ascii="Arial Narrow" w:eastAsia="Calibri" w:hAnsi="Arial Narrow" w:cs="Arial"/>
                <w:sz w:val="20"/>
                <w:szCs w:val="20"/>
                <w:lang w:eastAsia="en-US"/>
              </w:rPr>
              <w:t>ean-nicolas.birck@jscs.gouv.fr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bowling et quilles</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Hubert KREMPP</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hubert.krempp@jscs.gouv.fr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boxe (anglaise)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Fabien SANFRATELLO</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fabien.sanfratello@jscs.gouv.fr</w:t>
            </w:r>
          </w:p>
        </w:tc>
      </w:tr>
      <w:tr w:rsidR="00CC0F9D" w:rsidRPr="00643C9F" w:rsidTr="004975EF">
        <w:trPr>
          <w:trHeight w:val="499"/>
          <w:jc w:val="center"/>
        </w:trPr>
        <w:tc>
          <w:tcPr>
            <w:tcW w:w="3600" w:type="dxa"/>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boxe française - savate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Fabien SANFRATELLO</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fabien.sanfratello@jscs.gouv.fr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CAF (club alpin français)</w:t>
            </w:r>
          </w:p>
        </w:tc>
        <w:tc>
          <w:tcPr>
            <w:tcW w:w="2920" w:type="dxa"/>
            <w:noWrap/>
            <w:hideMark/>
          </w:tcPr>
          <w:p w:rsidR="00CC0F9D" w:rsidRPr="00643C9F" w:rsidRDefault="00CC0F9D" w:rsidP="00554A1B">
            <w:pPr>
              <w:jc w:val="center"/>
              <w:rPr>
                <w:rFonts w:ascii="Arial Narrow" w:eastAsia="Calibri" w:hAnsi="Arial Narrow" w:cs="Arial"/>
                <w:lang w:eastAsia="en-US"/>
              </w:rPr>
            </w:pPr>
            <w:proofErr w:type="spellStart"/>
            <w:r w:rsidRPr="00643C9F">
              <w:rPr>
                <w:rFonts w:ascii="Arial Narrow" w:eastAsia="Calibri" w:hAnsi="Arial Narrow" w:cs="Arial"/>
                <w:lang w:eastAsia="en-US"/>
              </w:rPr>
              <w:t>Aurelien</w:t>
            </w:r>
            <w:proofErr w:type="spellEnd"/>
            <w:r w:rsidRPr="00643C9F">
              <w:rPr>
                <w:rFonts w:ascii="Arial Narrow" w:eastAsia="Calibri" w:hAnsi="Arial Narrow" w:cs="Arial"/>
                <w:lang w:eastAsia="en-US"/>
              </w:rPr>
              <w:t xml:space="preserve">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canoë - kayak</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 Raymond PELTIER</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sz w:val="20"/>
                <w:szCs w:val="20"/>
                <w:lang w:eastAsia="en-US"/>
              </w:rPr>
              <w:t>jean-raymond.peltier@jscs.gouv.fr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course d'orientation</w:t>
            </w:r>
          </w:p>
        </w:tc>
        <w:tc>
          <w:tcPr>
            <w:tcW w:w="2920" w:type="dxa"/>
            <w:noWrap/>
            <w:hideMark/>
          </w:tcPr>
          <w:p w:rsidR="00CC0F9D" w:rsidRPr="00643C9F" w:rsidRDefault="00CC0F9D" w:rsidP="00554A1B">
            <w:pPr>
              <w:jc w:val="center"/>
              <w:rPr>
                <w:rFonts w:ascii="Arial Narrow" w:eastAsia="Calibri" w:hAnsi="Arial Narrow" w:cs="Arial"/>
                <w:lang w:eastAsia="en-US"/>
              </w:rPr>
            </w:pPr>
            <w:proofErr w:type="spellStart"/>
            <w:r w:rsidRPr="00643C9F">
              <w:rPr>
                <w:rFonts w:ascii="Arial Narrow" w:eastAsia="Calibri" w:hAnsi="Arial Narrow" w:cs="Arial"/>
                <w:lang w:eastAsia="en-US"/>
              </w:rPr>
              <w:t>Aurelien</w:t>
            </w:r>
            <w:proofErr w:type="spellEnd"/>
            <w:r w:rsidRPr="00643C9F">
              <w:rPr>
                <w:rFonts w:ascii="Arial Narrow" w:eastAsia="Calibri" w:hAnsi="Arial Narrow" w:cs="Arial"/>
                <w:lang w:eastAsia="en-US"/>
              </w:rPr>
              <w:t xml:space="preserve">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CROS / CDOS</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Jean-Nicolas BIRCK</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sz w:val="20"/>
                <w:szCs w:val="20"/>
                <w:lang w:eastAsia="en-US"/>
              </w:rPr>
              <w:t>j</w:t>
            </w:r>
            <w:r w:rsidRPr="0060244A">
              <w:rPr>
                <w:rFonts w:ascii="Arial Narrow" w:eastAsia="Calibri" w:hAnsi="Arial Narrow" w:cs="Arial"/>
                <w:sz w:val="20"/>
                <w:szCs w:val="20"/>
                <w:lang w:eastAsia="en-US"/>
              </w:rPr>
              <w:t>ean-nicolas.birck@jscs.gouv.fr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cyclisme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Gwénaëlle NATTER</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gwenaelle.natter@jscs.gouv.fr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cyclotourisme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Aurélien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lastRenderedPageBreak/>
              <w:t>danse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Hubert KREMPP</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hubert.krempp@jscs.gouv.fr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échecs</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 Raymond PELTIER</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sz w:val="20"/>
                <w:szCs w:val="20"/>
                <w:lang w:eastAsia="en-US"/>
              </w:rPr>
              <w:t>jean-raymond.peltier@jscs.gouv.fr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EPGV</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Fabien SANFRATELLO</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fabien.sanfratello@jscs.gouv.fr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équitation</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Aurélien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escrime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Gwénaëlle NATTER</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gwenaelle.natter@jscs.gouv.fr</w:t>
            </w:r>
          </w:p>
        </w:tc>
      </w:tr>
      <w:tr w:rsidR="00CC0F9D" w:rsidRPr="00643C9F" w:rsidTr="004975EF">
        <w:trPr>
          <w:trHeight w:val="499"/>
          <w:jc w:val="center"/>
        </w:trPr>
        <w:tc>
          <w:tcPr>
            <w:tcW w:w="3600" w:type="dxa"/>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études et sports sous marins</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Aurélien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FCSAD (défense)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Hubert KREMPP</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hubert.krempp@jscs.gouv.fr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football</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Jean-Nicolas BIRCK</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sz w:val="20"/>
                <w:szCs w:val="20"/>
                <w:lang w:eastAsia="en-US"/>
              </w:rPr>
              <w:t>j</w:t>
            </w:r>
            <w:r w:rsidRPr="0060244A">
              <w:rPr>
                <w:rFonts w:ascii="Arial Narrow" w:eastAsia="Calibri" w:hAnsi="Arial Narrow" w:cs="Arial"/>
                <w:sz w:val="20"/>
                <w:szCs w:val="20"/>
                <w:lang w:eastAsia="en-US"/>
              </w:rPr>
              <w:t>ean-nicolas.birck@jscs.gouv.fr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football américain</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Fabien SANFRATELLO</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fabien.sanfratello@jscs.gouv.fr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FS ASPTT</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Hubert KREMPP</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hubert.krempp@jscs.gouv.fr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FSCF</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Hubert KREMPP</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hubert.krempp@jscs.gouv.fr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FSGT</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Fabien SANFRATELLO</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fabien.sanfratello@jscs.gouv.fr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FSPN (police)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Gwénaëlle NATTER</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gwenaelle.natter@jscs.gouv.fr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golf</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Gwénaëlle NATTER</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gwenaelle.natter@jscs.gouv.fr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gymnastique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 Raymond PELTIER</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sz w:val="20"/>
                <w:szCs w:val="20"/>
                <w:lang w:eastAsia="en-US"/>
              </w:rPr>
              <w:t>jean-raymond.peltier@jscs.gouv.fr</w:t>
            </w:r>
          </w:p>
        </w:tc>
      </w:tr>
      <w:tr w:rsidR="00CC0F9D" w:rsidRPr="00643C9F" w:rsidTr="004975EF">
        <w:trPr>
          <w:trHeight w:val="499"/>
          <w:jc w:val="center"/>
        </w:trPr>
        <w:tc>
          <w:tcPr>
            <w:tcW w:w="3600" w:type="dxa"/>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haltérophilie - musculation</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Gwénaëlle NATTER</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gwenaelle.natter@jscs.gouv.fr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handball</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 Raymond PELTIER</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sz w:val="20"/>
                <w:szCs w:val="20"/>
                <w:lang w:eastAsia="en-US"/>
              </w:rPr>
              <w:t>jean-raymond.peltier@jscs.gouv.fr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handisport</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Jean-Nicolas BIRCK</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sz w:val="20"/>
                <w:szCs w:val="20"/>
                <w:lang w:eastAsia="en-US"/>
              </w:rPr>
              <w:t>j</w:t>
            </w:r>
            <w:r w:rsidRPr="0060244A">
              <w:rPr>
                <w:rFonts w:ascii="Arial Narrow" w:eastAsia="Calibri" w:hAnsi="Arial Narrow" w:cs="Arial"/>
                <w:sz w:val="20"/>
                <w:szCs w:val="20"/>
                <w:lang w:eastAsia="en-US"/>
              </w:rPr>
              <w:t>ean-nicolas.birck@jscs.gouv.fr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hockey sur gazon</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 Raymond PELTIER</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sz w:val="20"/>
                <w:szCs w:val="20"/>
                <w:lang w:eastAsia="en-US"/>
              </w:rPr>
              <w:t>jean-raymond.peltier@jscs.gouv.fr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hockey sur glace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 Raymond PELTIER</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sz w:val="20"/>
                <w:szCs w:val="20"/>
                <w:lang w:eastAsia="en-US"/>
              </w:rPr>
              <w:t>jean-raymond.peltier@jscs.gouv.fr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proofErr w:type="spellStart"/>
            <w:r w:rsidRPr="00643C9F">
              <w:rPr>
                <w:rFonts w:ascii="Arial Narrow" w:eastAsia="Calibri" w:hAnsi="Arial Narrow" w:cs="Arial"/>
                <w:b/>
                <w:lang w:eastAsia="en-US"/>
              </w:rPr>
              <w:t>joinvillais</w:t>
            </w:r>
            <w:proofErr w:type="spellEnd"/>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Jean-Nicolas BIRCK</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sz w:val="20"/>
                <w:szCs w:val="20"/>
                <w:lang w:eastAsia="en-US"/>
              </w:rPr>
              <w:t>j</w:t>
            </w:r>
            <w:r w:rsidRPr="0060244A">
              <w:rPr>
                <w:rFonts w:ascii="Arial Narrow" w:eastAsia="Calibri" w:hAnsi="Arial Narrow" w:cs="Arial"/>
                <w:sz w:val="20"/>
                <w:szCs w:val="20"/>
                <w:lang w:eastAsia="en-US"/>
              </w:rPr>
              <w:t>ean-nicolas.birck@jscs.gouv.fr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judo</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Fabien SANFRATELLO</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fabien.sanfratello@jscs.gouv.fr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karaté</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Fabien SANFRATELLO</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fabien.sanfratello@jscs.gouv.fr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Léo Lagrange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 Raymond PELTIER</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sz w:val="20"/>
                <w:szCs w:val="20"/>
                <w:lang w:eastAsia="en-US"/>
              </w:rPr>
              <w:t>jean-raymond.peltier@jscs.gouv.fr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lutte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Fabien SANFRATELLO</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fabien.sanfratello@jscs.gouv.fr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médaillés JS</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Jean-Nicolas BIRCK</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sz w:val="20"/>
                <w:szCs w:val="20"/>
                <w:lang w:eastAsia="en-US"/>
              </w:rPr>
              <w:t>j</w:t>
            </w:r>
            <w:r w:rsidRPr="0060244A">
              <w:rPr>
                <w:rFonts w:ascii="Arial Narrow" w:eastAsia="Calibri" w:hAnsi="Arial Narrow" w:cs="Arial"/>
                <w:sz w:val="20"/>
                <w:szCs w:val="20"/>
                <w:lang w:eastAsia="en-US"/>
              </w:rPr>
              <w:t>ean-nicolas.birck@jscs.gouv.fr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montagne - escalade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Aurélien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motocyclisme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Aurélien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motonautisme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Aurélien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natation</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Hubert KREMPP</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hubert.krempp@jscs.gouv.fr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lastRenderedPageBreak/>
              <w:t>parachutisme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Aurélien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pêche sportive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Aurélien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pétanque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 Raymond PELTIER</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sz w:val="20"/>
                <w:szCs w:val="20"/>
                <w:lang w:eastAsia="en-US"/>
              </w:rPr>
              <w:t>jean-raymond.peltier@jscs.gouv.fr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randonnée pédestre</w:t>
            </w:r>
          </w:p>
        </w:tc>
        <w:tc>
          <w:tcPr>
            <w:tcW w:w="2920" w:type="dxa"/>
            <w:noWrap/>
            <w:hideMark/>
          </w:tcPr>
          <w:p w:rsidR="00CC0F9D" w:rsidRPr="00643C9F" w:rsidRDefault="00CC0F9D" w:rsidP="00554A1B">
            <w:pPr>
              <w:jc w:val="center"/>
              <w:rPr>
                <w:rFonts w:ascii="Arial Narrow" w:eastAsia="Calibri" w:hAnsi="Arial Narrow" w:cs="Arial"/>
                <w:lang w:eastAsia="en-US"/>
              </w:rPr>
            </w:pPr>
            <w:proofErr w:type="spellStart"/>
            <w:r w:rsidRPr="00643C9F">
              <w:rPr>
                <w:rFonts w:ascii="Arial Narrow" w:eastAsia="Calibri" w:hAnsi="Arial Narrow" w:cs="Arial"/>
                <w:lang w:eastAsia="en-US"/>
              </w:rPr>
              <w:t>Aurelien</w:t>
            </w:r>
            <w:proofErr w:type="spellEnd"/>
            <w:r w:rsidRPr="00643C9F">
              <w:rPr>
                <w:rFonts w:ascii="Arial Narrow" w:eastAsia="Calibri" w:hAnsi="Arial Narrow" w:cs="Arial"/>
                <w:lang w:eastAsia="en-US"/>
              </w:rPr>
              <w:t xml:space="preserve">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 xml:space="preserve">roller </w:t>
            </w:r>
            <w:proofErr w:type="gramStart"/>
            <w:r w:rsidRPr="00643C9F">
              <w:rPr>
                <w:rFonts w:ascii="Arial Narrow" w:eastAsia="Calibri" w:hAnsi="Arial Narrow" w:cs="Arial"/>
                <w:b/>
                <w:lang w:eastAsia="en-US"/>
              </w:rPr>
              <w:t>sports</w:t>
            </w:r>
            <w:proofErr w:type="gramEnd"/>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Aurélien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rugby</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Gwénaëlle NATTER</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gwenaelle.natter@jscs.gouv.fr</w:t>
            </w:r>
          </w:p>
        </w:tc>
      </w:tr>
      <w:tr w:rsidR="00CC0F9D" w:rsidRPr="00643C9F" w:rsidTr="004975EF">
        <w:trPr>
          <w:trHeight w:val="499"/>
          <w:jc w:val="center"/>
        </w:trPr>
        <w:tc>
          <w:tcPr>
            <w:tcW w:w="3600" w:type="dxa"/>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sauvetage et secourisme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Aurélien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ski</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Hubert KREMPP</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hubert.krempp@jscs.gouv.fr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ski nautique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Aurélien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spéléologie</w:t>
            </w:r>
          </w:p>
        </w:tc>
        <w:tc>
          <w:tcPr>
            <w:tcW w:w="2920" w:type="dxa"/>
            <w:noWrap/>
            <w:hideMark/>
          </w:tcPr>
          <w:p w:rsidR="00CC0F9D" w:rsidRPr="00643C9F" w:rsidRDefault="00CC0F9D" w:rsidP="00554A1B">
            <w:pPr>
              <w:jc w:val="center"/>
              <w:rPr>
                <w:rFonts w:ascii="Arial Narrow" w:eastAsia="Calibri" w:hAnsi="Arial Narrow" w:cs="Arial"/>
                <w:lang w:eastAsia="en-US"/>
              </w:rPr>
            </w:pPr>
            <w:r>
              <w:rPr>
                <w:rFonts w:ascii="Arial Narrow" w:eastAsia="Calibri" w:hAnsi="Arial Narrow" w:cs="Arial"/>
                <w:lang w:eastAsia="en-US"/>
              </w:rPr>
              <w:t>Auré</w:t>
            </w:r>
            <w:r w:rsidRPr="00643C9F">
              <w:rPr>
                <w:rFonts w:ascii="Arial Narrow" w:eastAsia="Calibri" w:hAnsi="Arial Narrow" w:cs="Arial"/>
                <w:lang w:eastAsia="en-US"/>
              </w:rPr>
              <w:t>lien PINET</w:t>
            </w:r>
          </w:p>
        </w:tc>
        <w:tc>
          <w:tcPr>
            <w:tcW w:w="2920" w:type="dxa"/>
          </w:tcPr>
          <w:p w:rsidR="00CC0F9D"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sport adapté</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Jean-Nicolas BIRCK</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sz w:val="20"/>
                <w:szCs w:val="20"/>
                <w:lang w:eastAsia="en-US"/>
              </w:rPr>
              <w:t>j</w:t>
            </w:r>
            <w:r w:rsidRPr="0060244A">
              <w:rPr>
                <w:rFonts w:ascii="Arial Narrow" w:eastAsia="Calibri" w:hAnsi="Arial Narrow" w:cs="Arial"/>
                <w:sz w:val="20"/>
                <w:szCs w:val="20"/>
                <w:lang w:eastAsia="en-US"/>
              </w:rPr>
              <w:t>ean-nicolas.birck@jscs.gouv.fr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sport des foyers ruraux</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Jean-Nicolas BIRCK</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sz w:val="20"/>
                <w:szCs w:val="20"/>
                <w:lang w:eastAsia="en-US"/>
              </w:rPr>
              <w:t>j</w:t>
            </w:r>
            <w:r w:rsidRPr="0060244A">
              <w:rPr>
                <w:rFonts w:ascii="Arial Narrow" w:eastAsia="Calibri" w:hAnsi="Arial Narrow" w:cs="Arial"/>
                <w:sz w:val="20"/>
                <w:szCs w:val="20"/>
                <w:lang w:eastAsia="en-US"/>
              </w:rPr>
              <w:t>ean-nicolas.birck@jscs.gouv.fr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sport en entreprise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Hubert KREMPP</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hubert.krempp@jscs.gouv.fr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sport pour tous</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Fabien SANFRATELLO</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fabien.sanfratello@jscs.gouv.fr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sport travailliste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 Raymond PELTIER</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sz w:val="20"/>
                <w:szCs w:val="20"/>
                <w:lang w:eastAsia="en-US"/>
              </w:rPr>
              <w:t>jean-raymond.peltier@jscs.gouv.fr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sport universitaire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Gwénaëlle NATTER</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gwenaelle.natter@jscs.gouv.fr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sports boules</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 Raymond PELTIER</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sz w:val="20"/>
                <w:szCs w:val="20"/>
                <w:lang w:eastAsia="en-US"/>
              </w:rPr>
              <w:t>jean-raymond.peltier@jscs.gouv.fr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sports de contact</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Fabien SANFRATELLO</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fabien.sanfratello@jscs.gouv.fr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sports de glace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 Raymond PELTIER</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sz w:val="20"/>
                <w:szCs w:val="20"/>
                <w:lang w:eastAsia="en-US"/>
              </w:rPr>
              <w:t>jean-raymond.peltier@jscs.gouv.fr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sports de traineau</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Aurélien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squash</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Gwénaëlle NATTER</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gwenaelle.natter@jscs.gouv.fr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taekwondo</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Fabien SANFRATELLO</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fabien.sanfratello@jscs.gouv.fr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tennis</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Gwénaëlle NATTER</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gwenaelle.natter@jscs.gouv.fr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tennis de table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Gwénaëlle NATTER</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gwenaelle.natter@jscs.gouv.fr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tir</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Aurélien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tir à l'arc</w:t>
            </w:r>
          </w:p>
        </w:tc>
        <w:tc>
          <w:tcPr>
            <w:tcW w:w="2920" w:type="dxa"/>
            <w:noWrap/>
            <w:hideMark/>
          </w:tcPr>
          <w:p w:rsidR="00CC0F9D" w:rsidRPr="00643C9F" w:rsidRDefault="00CC0F9D" w:rsidP="00554A1B">
            <w:pPr>
              <w:jc w:val="center"/>
              <w:rPr>
                <w:rFonts w:ascii="Arial Narrow" w:eastAsia="Calibri" w:hAnsi="Arial Narrow" w:cs="Arial"/>
                <w:lang w:eastAsia="en-US"/>
              </w:rPr>
            </w:pPr>
            <w:proofErr w:type="spellStart"/>
            <w:r w:rsidRPr="00643C9F">
              <w:rPr>
                <w:rFonts w:ascii="Arial Narrow" w:eastAsia="Calibri" w:hAnsi="Arial Narrow" w:cs="Arial"/>
                <w:lang w:eastAsia="en-US"/>
              </w:rPr>
              <w:t>Aurelien</w:t>
            </w:r>
            <w:proofErr w:type="spellEnd"/>
            <w:r w:rsidRPr="00643C9F">
              <w:rPr>
                <w:rFonts w:ascii="Arial Narrow" w:eastAsia="Calibri" w:hAnsi="Arial Narrow" w:cs="Arial"/>
                <w:lang w:eastAsia="en-US"/>
              </w:rPr>
              <w:t xml:space="preserve">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triathlon</w:t>
            </w:r>
          </w:p>
        </w:tc>
        <w:tc>
          <w:tcPr>
            <w:tcW w:w="2920" w:type="dxa"/>
            <w:noWrap/>
            <w:hideMark/>
          </w:tcPr>
          <w:p w:rsidR="00CC0F9D" w:rsidRPr="00643C9F" w:rsidRDefault="00CC0F9D" w:rsidP="00554A1B">
            <w:pPr>
              <w:jc w:val="center"/>
              <w:rPr>
                <w:rFonts w:ascii="Arial Narrow" w:eastAsia="Calibri" w:hAnsi="Arial Narrow" w:cs="Arial"/>
                <w:lang w:eastAsia="en-US"/>
              </w:rPr>
            </w:pPr>
            <w:proofErr w:type="spellStart"/>
            <w:r w:rsidRPr="00643C9F">
              <w:rPr>
                <w:rFonts w:ascii="Arial Narrow" w:eastAsia="Calibri" w:hAnsi="Arial Narrow" w:cs="Arial"/>
                <w:lang w:eastAsia="en-US"/>
              </w:rPr>
              <w:t>Aurelien</w:t>
            </w:r>
            <w:proofErr w:type="spellEnd"/>
            <w:r w:rsidRPr="00643C9F">
              <w:rPr>
                <w:rFonts w:ascii="Arial Narrow" w:eastAsia="Calibri" w:hAnsi="Arial Narrow" w:cs="Arial"/>
                <w:lang w:eastAsia="en-US"/>
              </w:rPr>
              <w:t xml:space="preserve">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twirling bâton</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Hubert KREMPP</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hubert.krempp@jscs.gouv.fr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UFOLEP</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Gwénaëlle NATTER</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gwenaelle.natter@jscs.gouv.fr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UGSEL</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Gwénaëlle NATTER</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gwenaelle.natter@jscs.gouv.fr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lastRenderedPageBreak/>
              <w:t>ULM (planeur)</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Aurélien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UNSS</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Gwénaëlle NATTER</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gwenaelle.natter@jscs.gouv.fr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US FEN-FP</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 Raymond PELTIER</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sz w:val="20"/>
                <w:szCs w:val="20"/>
                <w:lang w:eastAsia="en-US"/>
              </w:rPr>
              <w:t>jean-raymond.peltier@jscs.gouv.fr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USEP</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Gwénaëlle NATTER</w:t>
            </w:r>
          </w:p>
        </w:tc>
        <w:tc>
          <w:tcPr>
            <w:tcW w:w="2920" w:type="dxa"/>
          </w:tcPr>
          <w:p w:rsidR="00CC0F9D" w:rsidRPr="00643C9F" w:rsidRDefault="0060244A" w:rsidP="00554A1B">
            <w:pPr>
              <w:jc w:val="center"/>
              <w:rPr>
                <w:rFonts w:ascii="Arial Narrow" w:eastAsia="Calibri" w:hAnsi="Arial Narrow" w:cs="Arial"/>
                <w:lang w:eastAsia="en-US"/>
              </w:rPr>
            </w:pPr>
            <w:r>
              <w:rPr>
                <w:rFonts w:ascii="Arial Narrow" w:eastAsia="Calibri" w:hAnsi="Arial Narrow" w:cs="Arial"/>
                <w:lang w:eastAsia="en-US"/>
              </w:rPr>
              <w:t>gwenaelle.natter@jscs.gouv.fr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voile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Aurélien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vol à voile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Aurélien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vol libre</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Aurélien PINET</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lang w:eastAsia="en-US"/>
              </w:rPr>
              <w:t>aurelien.pinet@jscs.gouv.fr</w:t>
            </w:r>
          </w:p>
        </w:tc>
      </w:tr>
      <w:tr w:rsidR="00CC0F9D" w:rsidRPr="00643C9F" w:rsidTr="004975EF">
        <w:trPr>
          <w:trHeight w:val="499"/>
          <w:jc w:val="center"/>
        </w:trPr>
        <w:tc>
          <w:tcPr>
            <w:tcW w:w="3600" w:type="dxa"/>
            <w:noWrap/>
            <w:hideMark/>
          </w:tcPr>
          <w:p w:rsidR="00CC0F9D" w:rsidRPr="00643C9F" w:rsidRDefault="00CC0F9D" w:rsidP="00554A1B">
            <w:pPr>
              <w:jc w:val="center"/>
              <w:rPr>
                <w:rFonts w:ascii="Arial Narrow" w:eastAsia="Calibri" w:hAnsi="Arial Narrow" w:cs="Arial"/>
                <w:b/>
                <w:lang w:eastAsia="en-US"/>
              </w:rPr>
            </w:pPr>
            <w:r w:rsidRPr="00643C9F">
              <w:rPr>
                <w:rFonts w:ascii="Arial Narrow" w:eastAsia="Calibri" w:hAnsi="Arial Narrow" w:cs="Arial"/>
                <w:b/>
                <w:lang w:eastAsia="en-US"/>
              </w:rPr>
              <w:t>volley-ball</w:t>
            </w:r>
          </w:p>
        </w:tc>
        <w:tc>
          <w:tcPr>
            <w:tcW w:w="2920" w:type="dxa"/>
            <w:noWrap/>
            <w:hideMark/>
          </w:tcPr>
          <w:p w:rsidR="00CC0F9D" w:rsidRPr="00643C9F" w:rsidRDefault="00CC0F9D" w:rsidP="00554A1B">
            <w:pPr>
              <w:jc w:val="center"/>
              <w:rPr>
                <w:rFonts w:ascii="Arial Narrow" w:eastAsia="Calibri" w:hAnsi="Arial Narrow" w:cs="Arial"/>
                <w:lang w:eastAsia="en-US"/>
              </w:rPr>
            </w:pPr>
            <w:r w:rsidRPr="00643C9F">
              <w:rPr>
                <w:rFonts w:ascii="Arial Narrow" w:eastAsia="Calibri" w:hAnsi="Arial Narrow" w:cs="Arial"/>
                <w:lang w:eastAsia="en-US"/>
              </w:rPr>
              <w:t>Jean Raymond PELTIER</w:t>
            </w:r>
          </w:p>
        </w:tc>
        <w:tc>
          <w:tcPr>
            <w:tcW w:w="2920" w:type="dxa"/>
          </w:tcPr>
          <w:p w:rsidR="00CC0F9D" w:rsidRPr="00643C9F" w:rsidRDefault="00CC0F9D" w:rsidP="00554A1B">
            <w:pPr>
              <w:jc w:val="center"/>
              <w:rPr>
                <w:rFonts w:ascii="Arial Narrow" w:eastAsia="Calibri" w:hAnsi="Arial Narrow" w:cs="Arial"/>
                <w:lang w:eastAsia="en-US"/>
              </w:rPr>
            </w:pPr>
            <w:r w:rsidRPr="00CC0F9D">
              <w:rPr>
                <w:rFonts w:ascii="Arial Narrow" w:eastAsia="Calibri" w:hAnsi="Arial Narrow" w:cs="Arial"/>
                <w:sz w:val="20"/>
                <w:szCs w:val="20"/>
                <w:lang w:eastAsia="en-US"/>
              </w:rPr>
              <w:t>jean-raymond.peltier@jscs.gouv.fr</w:t>
            </w:r>
          </w:p>
        </w:tc>
      </w:tr>
    </w:tbl>
    <w:p w:rsidR="0053732C" w:rsidRDefault="0053732C" w:rsidP="00683733">
      <w:pPr>
        <w:jc w:val="both"/>
        <w:rPr>
          <w:rFonts w:ascii="Arial Narrow" w:eastAsia="Calibri" w:hAnsi="Arial Narrow" w:cs="Arial"/>
          <w:lang w:eastAsia="en-US"/>
        </w:rPr>
      </w:pPr>
    </w:p>
    <w:p w:rsidR="00643C9F" w:rsidRDefault="00643C9F" w:rsidP="00683733">
      <w:pPr>
        <w:jc w:val="both"/>
        <w:rPr>
          <w:rFonts w:ascii="Arial Narrow" w:eastAsia="Calibri" w:hAnsi="Arial Narrow" w:cs="Arial"/>
          <w:lang w:eastAsia="en-US"/>
        </w:rPr>
      </w:pPr>
    </w:p>
    <w:p w:rsidR="00643C9F" w:rsidRDefault="00643C9F" w:rsidP="00683733">
      <w:pPr>
        <w:jc w:val="both"/>
        <w:rPr>
          <w:rFonts w:ascii="Arial Narrow" w:eastAsia="Calibri" w:hAnsi="Arial Narrow" w:cs="Arial"/>
          <w:lang w:eastAsia="en-US"/>
        </w:rPr>
      </w:pPr>
    </w:p>
    <w:p w:rsidR="00643C9F" w:rsidRDefault="00643C9F"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Default="0053732C" w:rsidP="00683733">
      <w:pPr>
        <w:jc w:val="both"/>
        <w:rPr>
          <w:rFonts w:ascii="Arial Narrow" w:eastAsia="Calibri" w:hAnsi="Arial Narrow" w:cs="Arial"/>
          <w:lang w:eastAsia="en-US"/>
        </w:rPr>
      </w:pPr>
    </w:p>
    <w:p w:rsidR="0053732C" w:rsidRPr="002C3D66" w:rsidRDefault="0053732C" w:rsidP="00683733">
      <w:pPr>
        <w:jc w:val="both"/>
        <w:rPr>
          <w:rFonts w:ascii="Times New Roman" w:eastAsia="Calibri" w:hAnsi="Times New Roman" w:cs="Times New Roman"/>
          <w:sz w:val="20"/>
          <w:szCs w:val="20"/>
          <w:lang w:eastAsia="en-US"/>
        </w:rPr>
      </w:pPr>
    </w:p>
    <w:p w:rsidR="00DC6200" w:rsidRDefault="00D4239D" w:rsidP="00683733">
      <w:pPr>
        <w:jc w:val="both"/>
        <w:rPr>
          <w:rFonts w:ascii="Arial Narrow" w:eastAsia="Calibri" w:hAnsi="Arial Narrow" w:cs="Arial"/>
          <w:lang w:eastAsia="en-US"/>
        </w:rPr>
      </w:pPr>
      <w:r>
        <w:rPr>
          <w:rFonts w:ascii="Arial Narrow" w:eastAsia="Calibri" w:hAnsi="Arial Narrow" w:cs="Arial"/>
          <w:noProof/>
        </w:rPr>
        <w:lastRenderedPageBreak/>
        <w:drawing>
          <wp:inline distT="0" distB="0" distL="0" distR="0">
            <wp:extent cx="6031230" cy="871839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1230" cy="8718397"/>
                    </a:xfrm>
                    <a:prstGeom prst="rect">
                      <a:avLst/>
                    </a:prstGeom>
                    <a:noFill/>
                    <a:ln>
                      <a:noFill/>
                    </a:ln>
                  </pic:spPr>
                </pic:pic>
              </a:graphicData>
            </a:graphic>
          </wp:inline>
        </w:drawing>
      </w: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C6200" w:rsidRDefault="00D4239D" w:rsidP="00683733">
      <w:pPr>
        <w:jc w:val="both"/>
        <w:rPr>
          <w:rFonts w:ascii="Arial Narrow" w:eastAsia="Calibri" w:hAnsi="Arial Narrow" w:cs="Arial"/>
          <w:lang w:eastAsia="en-US"/>
        </w:rPr>
      </w:pPr>
      <w:r>
        <w:rPr>
          <w:rFonts w:ascii="Arial Narrow" w:eastAsia="Calibri" w:hAnsi="Arial Narrow" w:cs="Arial"/>
          <w:noProof/>
        </w:rPr>
        <w:drawing>
          <wp:inline distT="0" distB="0" distL="0" distR="0">
            <wp:extent cx="6031230" cy="858419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1230" cy="8584195"/>
                    </a:xfrm>
                    <a:prstGeom prst="rect">
                      <a:avLst/>
                    </a:prstGeom>
                    <a:noFill/>
                    <a:ln>
                      <a:noFill/>
                    </a:ln>
                  </pic:spPr>
                </pic:pic>
              </a:graphicData>
            </a:graphic>
          </wp:inline>
        </w:drawing>
      </w: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C6200" w:rsidRDefault="00D4239D" w:rsidP="00683733">
      <w:pPr>
        <w:jc w:val="both"/>
        <w:rPr>
          <w:rFonts w:ascii="Arial Narrow" w:eastAsia="Calibri" w:hAnsi="Arial Narrow" w:cs="Arial"/>
          <w:lang w:eastAsia="en-US"/>
        </w:rPr>
      </w:pPr>
      <w:r>
        <w:rPr>
          <w:rFonts w:ascii="Arial Narrow" w:eastAsia="Calibri" w:hAnsi="Arial Narrow" w:cs="Arial"/>
          <w:noProof/>
        </w:rPr>
        <w:drawing>
          <wp:inline distT="0" distB="0" distL="0" distR="0">
            <wp:extent cx="6031230" cy="825484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1230" cy="8254846"/>
                    </a:xfrm>
                    <a:prstGeom prst="rect">
                      <a:avLst/>
                    </a:prstGeom>
                    <a:noFill/>
                    <a:ln>
                      <a:noFill/>
                    </a:ln>
                  </pic:spPr>
                </pic:pic>
              </a:graphicData>
            </a:graphic>
          </wp:inline>
        </w:drawing>
      </w: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D4239D" w:rsidP="00683733">
      <w:pPr>
        <w:jc w:val="both"/>
        <w:rPr>
          <w:rFonts w:ascii="Arial Narrow" w:eastAsia="Calibri" w:hAnsi="Arial Narrow" w:cs="Arial"/>
          <w:lang w:eastAsia="en-US"/>
        </w:rPr>
      </w:pPr>
    </w:p>
    <w:p w:rsidR="00D4239D" w:rsidRDefault="00F42439" w:rsidP="00683733">
      <w:pPr>
        <w:jc w:val="both"/>
        <w:rPr>
          <w:rFonts w:ascii="Arial Narrow" w:eastAsia="Calibri" w:hAnsi="Arial Narrow" w:cs="Arial"/>
          <w:lang w:eastAsia="en-US"/>
        </w:rPr>
      </w:pPr>
      <w:r>
        <w:rPr>
          <w:rFonts w:ascii="Arial Narrow" w:eastAsia="Calibri" w:hAnsi="Arial Narrow" w:cs="Arial"/>
          <w:noProof/>
        </w:rPr>
        <w:drawing>
          <wp:inline distT="0" distB="0" distL="0" distR="0">
            <wp:extent cx="6031230" cy="748822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1230" cy="7488223"/>
                    </a:xfrm>
                    <a:prstGeom prst="rect">
                      <a:avLst/>
                    </a:prstGeom>
                    <a:noFill/>
                    <a:ln>
                      <a:noFill/>
                    </a:ln>
                  </pic:spPr>
                </pic:pic>
              </a:graphicData>
            </a:graphic>
          </wp:inline>
        </w:drawing>
      </w: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F43022" w:rsidRDefault="00F43022" w:rsidP="00683733">
      <w:pPr>
        <w:jc w:val="both"/>
        <w:rPr>
          <w:rFonts w:ascii="Arial Narrow" w:eastAsia="Calibri" w:hAnsi="Arial Narrow" w:cs="Arial"/>
          <w:lang w:eastAsia="en-US"/>
        </w:rPr>
      </w:pPr>
    </w:p>
    <w:p w:rsidR="00DC6200" w:rsidRDefault="00DC6200" w:rsidP="00683733">
      <w:pPr>
        <w:jc w:val="both"/>
        <w:rPr>
          <w:rFonts w:ascii="Arial Narrow" w:eastAsia="Calibri" w:hAnsi="Arial Narrow" w:cs="Arial"/>
          <w:lang w:eastAsia="en-US"/>
        </w:rPr>
      </w:pPr>
    </w:p>
    <w:p w:rsidR="00DC6200" w:rsidRDefault="00DC6200" w:rsidP="00683733">
      <w:pPr>
        <w:jc w:val="both"/>
        <w:rPr>
          <w:rFonts w:ascii="Arial Narrow" w:eastAsia="Calibri" w:hAnsi="Arial Narrow" w:cs="Arial"/>
          <w:lang w:eastAsia="en-US"/>
        </w:rPr>
      </w:pPr>
    </w:p>
    <w:p w:rsidR="00DC6200" w:rsidRDefault="00DC6200" w:rsidP="00683733">
      <w:pPr>
        <w:jc w:val="both"/>
        <w:rPr>
          <w:rFonts w:ascii="Arial Narrow" w:eastAsia="Calibri" w:hAnsi="Arial Narrow" w:cs="Arial"/>
          <w:lang w:eastAsia="en-US"/>
        </w:rPr>
      </w:pPr>
    </w:p>
    <w:p w:rsidR="00CA36C6" w:rsidRDefault="00763DA6" w:rsidP="00683733">
      <w:pPr>
        <w:jc w:val="both"/>
        <w:rPr>
          <w:rFonts w:ascii="Arial Narrow" w:eastAsia="Calibri" w:hAnsi="Arial Narrow" w:cs="Arial"/>
          <w:lang w:eastAsia="en-US"/>
        </w:rPr>
      </w:pPr>
      <w:r>
        <w:rPr>
          <w:rFonts w:ascii="Arial Narrow" w:eastAsia="Calibri" w:hAnsi="Arial Narrow" w:cs="Arial"/>
          <w:noProof/>
        </w:rPr>
        <w:drawing>
          <wp:inline distT="0" distB="0" distL="0" distR="0">
            <wp:extent cx="6031230" cy="3820277"/>
            <wp:effectExtent l="0" t="0" r="762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1230" cy="3820277"/>
                    </a:xfrm>
                    <a:prstGeom prst="rect">
                      <a:avLst/>
                    </a:prstGeom>
                    <a:noFill/>
                    <a:ln>
                      <a:noFill/>
                    </a:ln>
                  </pic:spPr>
                </pic:pic>
              </a:graphicData>
            </a:graphic>
          </wp:inline>
        </w:drawing>
      </w: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CA36C6" w:rsidRDefault="00CA36C6" w:rsidP="00683733">
      <w:pPr>
        <w:jc w:val="both"/>
        <w:rPr>
          <w:rFonts w:ascii="Arial Narrow" w:eastAsia="Calibri" w:hAnsi="Arial Narrow" w:cs="Arial"/>
          <w:lang w:eastAsia="en-US"/>
        </w:rPr>
      </w:pPr>
    </w:p>
    <w:p w:rsidR="00DC6200" w:rsidRDefault="00DC6200"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AD731E" w:rsidRDefault="00AD731E" w:rsidP="00683733">
      <w:pPr>
        <w:jc w:val="both"/>
        <w:rPr>
          <w:rFonts w:ascii="Arial Narrow" w:eastAsia="Calibri" w:hAnsi="Arial Narrow" w:cs="Arial"/>
          <w:lang w:eastAsia="en-US"/>
        </w:rPr>
      </w:pPr>
    </w:p>
    <w:p w:rsidR="00EB3CDE" w:rsidRDefault="00EB3CDE" w:rsidP="00683733">
      <w:pPr>
        <w:jc w:val="both"/>
        <w:rPr>
          <w:rFonts w:ascii="Arial Narrow" w:eastAsia="Calibri" w:hAnsi="Arial Narrow" w:cs="Arial"/>
          <w:lang w:eastAsia="en-US"/>
        </w:rPr>
        <w:sectPr w:rsidR="00EB3CDE" w:rsidSect="001C3505">
          <w:footerReference w:type="default" r:id="rId34"/>
          <w:pgSz w:w="11900" w:h="16840"/>
          <w:pgMar w:top="568" w:right="985" w:bottom="284" w:left="1417" w:header="708" w:footer="708" w:gutter="0"/>
          <w:cols w:space="708"/>
          <w:docGrid w:linePitch="360"/>
        </w:sectPr>
      </w:pPr>
    </w:p>
    <w:p w:rsidR="00DC6200" w:rsidRPr="00683733" w:rsidRDefault="00DC6200" w:rsidP="00683733">
      <w:pPr>
        <w:jc w:val="both"/>
        <w:rPr>
          <w:rFonts w:ascii="Arial Narrow" w:eastAsia="Calibri" w:hAnsi="Arial Narrow" w:cs="Arial"/>
          <w:lang w:eastAsia="en-US"/>
        </w:rPr>
      </w:pPr>
    </w:p>
    <w:sectPr w:rsidR="00DC6200" w:rsidRPr="00683733" w:rsidSect="00EB3CDE">
      <w:pgSz w:w="16840" w:h="11900" w:orient="landscape"/>
      <w:pgMar w:top="987" w:right="284"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1A9" w:rsidRDefault="00C451A9" w:rsidP="0001385D">
      <w:r>
        <w:separator/>
      </w:r>
    </w:p>
  </w:endnote>
  <w:endnote w:type="continuationSeparator" w:id="0">
    <w:p w:rsidR="00C451A9" w:rsidRDefault="00C451A9" w:rsidP="000138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Impact">
    <w:panose1 w:val="020B0806030902050204"/>
    <w:charset w:val="00"/>
    <w:family w:val="swiss"/>
    <w:pitch w:val="variable"/>
    <w:sig w:usb0="00000287" w:usb1="00000000" w:usb2="00000000" w:usb3="00000000" w:csb0="0000009F" w:csb1="00000000"/>
  </w:font>
  <w:font w:name="Chalkduster">
    <w:altName w:val="Kristen ITC"/>
    <w:charset w:val="00"/>
    <w:family w:val="auto"/>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A0C" w:rsidRDefault="00624A0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1A9" w:rsidRDefault="00C451A9" w:rsidP="0001385D">
      <w:r>
        <w:separator/>
      </w:r>
    </w:p>
  </w:footnote>
  <w:footnote w:type="continuationSeparator" w:id="0">
    <w:p w:rsidR="00C451A9" w:rsidRDefault="00C451A9" w:rsidP="000138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8pt;height:9.8pt;visibility:visible" o:bullet="t">
        <v:imagedata r:id="rId1" o:title=""/>
      </v:shape>
    </w:pict>
  </w:numPicBullet>
  <w:abstractNum w:abstractNumId="0">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B700BFF"/>
    <w:multiLevelType w:val="multilevel"/>
    <w:tmpl w:val="BFE2B7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DA34F52"/>
    <w:multiLevelType w:val="hybridMultilevel"/>
    <w:tmpl w:val="699ABFE0"/>
    <w:lvl w:ilvl="0" w:tplc="FD2037D8">
      <w:start w:val="1"/>
      <w:numFmt w:val="bullet"/>
      <w:lvlText w:val=""/>
      <w:lvlJc w:val="left"/>
      <w:pPr>
        <w:ind w:left="720" w:hanging="360"/>
      </w:pPr>
      <w:rPr>
        <w:rFonts w:ascii="Symbol" w:hAnsi="Symbol" w:hint="default"/>
        <w:b/>
        <w:bCs/>
        <w:i w:val="0"/>
        <w:iCs w:val="0"/>
        <w:color w:val="31849B" w:themeColor="accent5" w:themeShade="BF"/>
        <w:sz w:val="28"/>
        <w:szCs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37A72E0"/>
    <w:multiLevelType w:val="hybridMultilevel"/>
    <w:tmpl w:val="A524DA88"/>
    <w:lvl w:ilvl="0" w:tplc="DDC8DBD6">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19812CD6"/>
    <w:multiLevelType w:val="hybridMultilevel"/>
    <w:tmpl w:val="91FA9E66"/>
    <w:lvl w:ilvl="0" w:tplc="7E364482">
      <w:numFmt w:val="bullet"/>
      <w:lvlText w:val="-"/>
      <w:lvlJc w:val="left"/>
      <w:pPr>
        <w:ind w:left="720" w:hanging="360"/>
      </w:pPr>
      <w:rPr>
        <w:rFonts w:ascii="Arial Narrow" w:eastAsiaTheme="minorEastAsia"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02F74E9"/>
    <w:multiLevelType w:val="hybridMultilevel"/>
    <w:tmpl w:val="C9CE6E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094087E"/>
    <w:multiLevelType w:val="hybridMultilevel"/>
    <w:tmpl w:val="EE84F85C"/>
    <w:lvl w:ilvl="0" w:tplc="7A1E69F2">
      <w:start w:val="1"/>
      <w:numFmt w:val="bullet"/>
      <w:lvlText w:val=""/>
      <w:lvlJc w:val="left"/>
      <w:pPr>
        <w:ind w:left="720" w:hanging="360"/>
      </w:pPr>
      <w:rPr>
        <w:rFonts w:ascii="Symbol" w:hAnsi="Symbol" w:hint="default"/>
        <w:b/>
        <w:bCs/>
        <w:i w:val="0"/>
        <w:iCs w:val="0"/>
        <w:color w:val="1F497D" w:themeColor="text2"/>
        <w:sz w:val="28"/>
        <w:szCs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5415E38"/>
    <w:multiLevelType w:val="hybridMultilevel"/>
    <w:tmpl w:val="F0C43314"/>
    <w:lvl w:ilvl="0" w:tplc="DDC8DBD6">
      <w:start w:val="1"/>
      <w:numFmt w:val="bullet"/>
      <w:lvlText w:val=""/>
      <w:lvlPicBulletId w:val="0"/>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0">
    <w:nsid w:val="268D1A73"/>
    <w:multiLevelType w:val="hybridMultilevel"/>
    <w:tmpl w:val="B4DA959A"/>
    <w:lvl w:ilvl="0" w:tplc="A2BA3138">
      <w:start w:val="1"/>
      <w:numFmt w:val="bullet"/>
      <w:lvlText w:val=""/>
      <w:lvlJc w:val="left"/>
      <w:pPr>
        <w:ind w:left="1440" w:hanging="360"/>
      </w:pPr>
      <w:rPr>
        <w:rFonts w:ascii="Symbol" w:hAnsi="Symbol" w:hint="default"/>
        <w:b/>
        <w:bCs/>
        <w:i w:val="0"/>
        <w:iCs w:val="0"/>
        <w:color w:val="31849B" w:themeColor="accent5" w:themeShade="BF"/>
        <w:sz w:val="40"/>
        <w:szCs w:val="40"/>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2721574A"/>
    <w:multiLevelType w:val="hybridMultilevel"/>
    <w:tmpl w:val="0E02DD74"/>
    <w:lvl w:ilvl="0" w:tplc="A88EE76E">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AB2F6F"/>
    <w:multiLevelType w:val="hybridMultilevel"/>
    <w:tmpl w:val="C8C2467C"/>
    <w:lvl w:ilvl="0" w:tplc="D5F0DDE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C8082A"/>
    <w:multiLevelType w:val="hybridMultilevel"/>
    <w:tmpl w:val="A5DED806"/>
    <w:lvl w:ilvl="0" w:tplc="DDC8DBD6">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5D317AE"/>
    <w:multiLevelType w:val="hybridMultilevel"/>
    <w:tmpl w:val="A35454B6"/>
    <w:lvl w:ilvl="0" w:tplc="DDC8DBD6">
      <w:start w:val="1"/>
      <w:numFmt w:val="bullet"/>
      <w:lvlText w:val=""/>
      <w:lvlPicBulletId w:val="0"/>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3A476DE9"/>
    <w:multiLevelType w:val="hybridMultilevel"/>
    <w:tmpl w:val="AE72E8C4"/>
    <w:lvl w:ilvl="0" w:tplc="6E94804E">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2852050"/>
    <w:multiLevelType w:val="hybridMultilevel"/>
    <w:tmpl w:val="CDE8F06E"/>
    <w:lvl w:ilvl="0" w:tplc="8A508270">
      <w:start w:val="1"/>
      <w:numFmt w:val="bullet"/>
      <w:lvlText w:val=""/>
      <w:lvlJc w:val="left"/>
      <w:pPr>
        <w:ind w:left="720" w:hanging="360"/>
      </w:pPr>
      <w:rPr>
        <w:rFonts w:ascii="Symbol" w:hAnsi="Symbol" w:hint="default"/>
        <w:b/>
        <w:bCs/>
        <w:i w:val="0"/>
        <w:iCs w:val="0"/>
        <w:color w:val="31849B" w:themeColor="accent5" w:themeShade="BF"/>
        <w:sz w:val="40"/>
        <w:szCs w:val="4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A880DDD"/>
    <w:multiLevelType w:val="hybridMultilevel"/>
    <w:tmpl w:val="1F9C2EC2"/>
    <w:lvl w:ilvl="0" w:tplc="FD2037D8">
      <w:start w:val="1"/>
      <w:numFmt w:val="bullet"/>
      <w:lvlText w:val=""/>
      <w:lvlJc w:val="left"/>
      <w:pPr>
        <w:ind w:left="2160" w:hanging="360"/>
      </w:pPr>
      <w:rPr>
        <w:rFonts w:ascii="Symbol" w:hAnsi="Symbol" w:hint="default"/>
        <w:b/>
        <w:bCs/>
        <w:i w:val="0"/>
        <w:iCs w:val="0"/>
        <w:color w:val="31849B" w:themeColor="accent5" w:themeShade="BF"/>
        <w:sz w:val="28"/>
        <w:szCs w:val="28"/>
      </w:rPr>
    </w:lvl>
    <w:lvl w:ilvl="1" w:tplc="040C0003" w:tentative="1">
      <w:start w:val="1"/>
      <w:numFmt w:val="bullet"/>
      <w:lvlText w:val="o"/>
      <w:lvlJc w:val="left"/>
      <w:pPr>
        <w:ind w:left="2880" w:hanging="360"/>
      </w:pPr>
      <w:rPr>
        <w:rFonts w:ascii="Courier New" w:hAnsi="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8">
    <w:nsid w:val="4E3C1DC1"/>
    <w:multiLevelType w:val="hybridMultilevel"/>
    <w:tmpl w:val="978E9C26"/>
    <w:lvl w:ilvl="0" w:tplc="081EA53C">
      <w:numFmt w:val="bullet"/>
      <w:lvlText w:val="-"/>
      <w:lvlJc w:val="left"/>
      <w:pPr>
        <w:ind w:left="720" w:hanging="360"/>
      </w:pPr>
      <w:rPr>
        <w:rFonts w:ascii="Arial Narrow" w:eastAsiaTheme="minorEastAsia"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2694AD3"/>
    <w:multiLevelType w:val="hybridMultilevel"/>
    <w:tmpl w:val="7372489C"/>
    <w:lvl w:ilvl="0" w:tplc="FD2037D8">
      <w:start w:val="1"/>
      <w:numFmt w:val="bullet"/>
      <w:lvlText w:val=""/>
      <w:lvlJc w:val="left"/>
      <w:pPr>
        <w:ind w:left="170" w:hanging="170"/>
      </w:pPr>
      <w:rPr>
        <w:rFonts w:ascii="Symbol" w:hAnsi="Symbol" w:hint="default"/>
        <w:b/>
        <w:bCs/>
        <w:i w:val="0"/>
        <w:iCs w:val="0"/>
        <w:color w:val="31849B" w:themeColor="accent5" w:themeShade="BF"/>
        <w:sz w:val="28"/>
        <w:szCs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D096178"/>
    <w:multiLevelType w:val="hybridMultilevel"/>
    <w:tmpl w:val="4112A694"/>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nsid w:val="68847094"/>
    <w:multiLevelType w:val="hybridMultilevel"/>
    <w:tmpl w:val="73DC5EA6"/>
    <w:lvl w:ilvl="0" w:tplc="96281376">
      <w:start w:val="1"/>
      <w:numFmt w:val="bullet"/>
      <w:lvlText w:val=""/>
      <w:lvlJc w:val="left"/>
      <w:pPr>
        <w:ind w:left="720" w:hanging="360"/>
      </w:pPr>
      <w:rPr>
        <w:rFonts w:ascii="Symbol" w:hAnsi="Symbol" w:hint="default"/>
        <w:b/>
        <w:bCs/>
        <w:i w:val="0"/>
        <w:iCs w:val="0"/>
        <w:color w:val="1F497D" w:themeColor="text2"/>
        <w:sz w:val="28"/>
        <w:szCs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B4503C9"/>
    <w:multiLevelType w:val="hybridMultilevel"/>
    <w:tmpl w:val="2B4A0A18"/>
    <w:lvl w:ilvl="0" w:tplc="EB9C6A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97551CC"/>
    <w:multiLevelType w:val="hybridMultilevel"/>
    <w:tmpl w:val="05CE00E8"/>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4">
    <w:nsid w:val="7C3E1EF1"/>
    <w:multiLevelType w:val="hybridMultilevel"/>
    <w:tmpl w:val="E8E678DC"/>
    <w:lvl w:ilvl="0" w:tplc="DDC8DBD6">
      <w:start w:val="1"/>
      <w:numFmt w:val="bullet"/>
      <w:lvlText w:val=""/>
      <w:lvlPicBulletId w:val="0"/>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5">
    <w:nsid w:val="7CF50E1E"/>
    <w:multiLevelType w:val="hybridMultilevel"/>
    <w:tmpl w:val="A23A193C"/>
    <w:lvl w:ilvl="0" w:tplc="37AE61E2">
      <w:start w:val="2"/>
      <w:numFmt w:val="bullet"/>
      <w:lvlText w:val="-"/>
      <w:lvlJc w:val="left"/>
      <w:pPr>
        <w:ind w:left="1068" w:hanging="360"/>
      </w:pPr>
      <w:rPr>
        <w:rFonts w:ascii="Arial Narrow" w:eastAsiaTheme="minorEastAsia" w:hAnsi="Arial Narrow" w:cstheme="minorBidi"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 w:numId="2">
    <w:abstractNumId w:val="13"/>
  </w:num>
  <w:num w:numId="3">
    <w:abstractNumId w:val="19"/>
  </w:num>
  <w:num w:numId="4">
    <w:abstractNumId w:val="4"/>
  </w:num>
  <w:num w:numId="5">
    <w:abstractNumId w:val="21"/>
  </w:num>
  <w:num w:numId="6">
    <w:abstractNumId w:val="8"/>
  </w:num>
  <w:num w:numId="7">
    <w:abstractNumId w:val="5"/>
  </w:num>
  <w:num w:numId="8">
    <w:abstractNumId w:val="14"/>
  </w:num>
  <w:num w:numId="9">
    <w:abstractNumId w:val="24"/>
  </w:num>
  <w:num w:numId="10">
    <w:abstractNumId w:val="7"/>
  </w:num>
  <w:num w:numId="11">
    <w:abstractNumId w:val="1"/>
  </w:num>
  <w:num w:numId="12">
    <w:abstractNumId w:val="2"/>
  </w:num>
  <w:num w:numId="13">
    <w:abstractNumId w:val="22"/>
  </w:num>
  <w:num w:numId="14">
    <w:abstractNumId w:val="25"/>
  </w:num>
  <w:num w:numId="15">
    <w:abstractNumId w:val="10"/>
  </w:num>
  <w:num w:numId="16">
    <w:abstractNumId w:val="17"/>
  </w:num>
  <w:num w:numId="17">
    <w:abstractNumId w:val="16"/>
  </w:num>
  <w:num w:numId="18">
    <w:abstractNumId w:val="3"/>
  </w:num>
  <w:num w:numId="19">
    <w:abstractNumId w:val="11"/>
  </w:num>
  <w:num w:numId="20">
    <w:abstractNumId w:val="15"/>
  </w:num>
  <w:num w:numId="21">
    <w:abstractNumId w:val="20"/>
  </w:num>
  <w:num w:numId="22">
    <w:abstractNumId w:val="12"/>
  </w:num>
  <w:num w:numId="23">
    <w:abstractNumId w:val="9"/>
  </w:num>
  <w:num w:numId="24">
    <w:abstractNumId w:val="18"/>
  </w:num>
  <w:num w:numId="25">
    <w:abstractNumId w:val="6"/>
  </w:num>
  <w:num w:numId="26">
    <w:abstractNumId w:val="21"/>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
  <w:rsids>
    <w:rsidRoot w:val="00F74BC3"/>
    <w:rsid w:val="00002F43"/>
    <w:rsid w:val="0001385D"/>
    <w:rsid w:val="000324C2"/>
    <w:rsid w:val="00033D03"/>
    <w:rsid w:val="00035D15"/>
    <w:rsid w:val="00037FAC"/>
    <w:rsid w:val="0004158C"/>
    <w:rsid w:val="00042D98"/>
    <w:rsid w:val="0006534A"/>
    <w:rsid w:val="00071BF7"/>
    <w:rsid w:val="00074CB1"/>
    <w:rsid w:val="0009215C"/>
    <w:rsid w:val="000B6296"/>
    <w:rsid w:val="000B6E70"/>
    <w:rsid w:val="000D0D0D"/>
    <w:rsid w:val="000E38F8"/>
    <w:rsid w:val="000E7471"/>
    <w:rsid w:val="000F4E7F"/>
    <w:rsid w:val="000F4F6D"/>
    <w:rsid w:val="000F5F9D"/>
    <w:rsid w:val="00103E13"/>
    <w:rsid w:val="001154F7"/>
    <w:rsid w:val="00116B23"/>
    <w:rsid w:val="0011722F"/>
    <w:rsid w:val="00132A53"/>
    <w:rsid w:val="0013699D"/>
    <w:rsid w:val="001375BC"/>
    <w:rsid w:val="00140B65"/>
    <w:rsid w:val="0014745E"/>
    <w:rsid w:val="00150B15"/>
    <w:rsid w:val="0016172D"/>
    <w:rsid w:val="00185185"/>
    <w:rsid w:val="001879BE"/>
    <w:rsid w:val="001B3B85"/>
    <w:rsid w:val="001B5613"/>
    <w:rsid w:val="001B7DE9"/>
    <w:rsid w:val="001C3505"/>
    <w:rsid w:val="001C3E71"/>
    <w:rsid w:val="001D23BC"/>
    <w:rsid w:val="001D46F1"/>
    <w:rsid w:val="001E2772"/>
    <w:rsid w:val="001E2BE7"/>
    <w:rsid w:val="001F0D5E"/>
    <w:rsid w:val="00206744"/>
    <w:rsid w:val="0021297D"/>
    <w:rsid w:val="00213979"/>
    <w:rsid w:val="0022171D"/>
    <w:rsid w:val="00222308"/>
    <w:rsid w:val="00222535"/>
    <w:rsid w:val="00235DB4"/>
    <w:rsid w:val="00237B38"/>
    <w:rsid w:val="00250448"/>
    <w:rsid w:val="00250A36"/>
    <w:rsid w:val="0026065C"/>
    <w:rsid w:val="0026078B"/>
    <w:rsid w:val="00272D01"/>
    <w:rsid w:val="00284CDB"/>
    <w:rsid w:val="00285E5B"/>
    <w:rsid w:val="002B23E9"/>
    <w:rsid w:val="002B5704"/>
    <w:rsid w:val="002C3D66"/>
    <w:rsid w:val="002D5F85"/>
    <w:rsid w:val="002F25E8"/>
    <w:rsid w:val="002F3AAE"/>
    <w:rsid w:val="002F41D0"/>
    <w:rsid w:val="002F646F"/>
    <w:rsid w:val="003107EA"/>
    <w:rsid w:val="0031743D"/>
    <w:rsid w:val="0032206F"/>
    <w:rsid w:val="0033087D"/>
    <w:rsid w:val="00350ACD"/>
    <w:rsid w:val="003535A6"/>
    <w:rsid w:val="00363EAC"/>
    <w:rsid w:val="00382B36"/>
    <w:rsid w:val="00386886"/>
    <w:rsid w:val="00392F8E"/>
    <w:rsid w:val="003961F4"/>
    <w:rsid w:val="003A14D6"/>
    <w:rsid w:val="003A1DE3"/>
    <w:rsid w:val="003A775B"/>
    <w:rsid w:val="003B5C22"/>
    <w:rsid w:val="003C6096"/>
    <w:rsid w:val="003D09E6"/>
    <w:rsid w:val="003D14B5"/>
    <w:rsid w:val="003D7962"/>
    <w:rsid w:val="003E211C"/>
    <w:rsid w:val="003E68CB"/>
    <w:rsid w:val="003F2054"/>
    <w:rsid w:val="0041449E"/>
    <w:rsid w:val="00432147"/>
    <w:rsid w:val="00435B92"/>
    <w:rsid w:val="00442E65"/>
    <w:rsid w:val="00446785"/>
    <w:rsid w:val="0045410A"/>
    <w:rsid w:val="004629A3"/>
    <w:rsid w:val="004637B3"/>
    <w:rsid w:val="0046453B"/>
    <w:rsid w:val="00466183"/>
    <w:rsid w:val="00466663"/>
    <w:rsid w:val="0046709E"/>
    <w:rsid w:val="00475A94"/>
    <w:rsid w:val="00492F99"/>
    <w:rsid w:val="00493EC0"/>
    <w:rsid w:val="00497C3D"/>
    <w:rsid w:val="004A014B"/>
    <w:rsid w:val="004A7C8E"/>
    <w:rsid w:val="004C3C2C"/>
    <w:rsid w:val="004D056C"/>
    <w:rsid w:val="004D66A3"/>
    <w:rsid w:val="004E18CB"/>
    <w:rsid w:val="004E5F44"/>
    <w:rsid w:val="004F2D7A"/>
    <w:rsid w:val="00504AE7"/>
    <w:rsid w:val="0051094D"/>
    <w:rsid w:val="0052174C"/>
    <w:rsid w:val="00523318"/>
    <w:rsid w:val="00525FC6"/>
    <w:rsid w:val="00533F35"/>
    <w:rsid w:val="0053732C"/>
    <w:rsid w:val="005402DA"/>
    <w:rsid w:val="00547DDA"/>
    <w:rsid w:val="0055495D"/>
    <w:rsid w:val="00554A1B"/>
    <w:rsid w:val="00563820"/>
    <w:rsid w:val="0056531E"/>
    <w:rsid w:val="0056640A"/>
    <w:rsid w:val="005706DE"/>
    <w:rsid w:val="00573A4A"/>
    <w:rsid w:val="005861CA"/>
    <w:rsid w:val="00587F8E"/>
    <w:rsid w:val="00591977"/>
    <w:rsid w:val="00591A06"/>
    <w:rsid w:val="005A667C"/>
    <w:rsid w:val="005A727C"/>
    <w:rsid w:val="005A7CE8"/>
    <w:rsid w:val="005B3089"/>
    <w:rsid w:val="00600208"/>
    <w:rsid w:val="0060244A"/>
    <w:rsid w:val="00611835"/>
    <w:rsid w:val="00612175"/>
    <w:rsid w:val="00622402"/>
    <w:rsid w:val="00624A0C"/>
    <w:rsid w:val="0062608A"/>
    <w:rsid w:val="00630019"/>
    <w:rsid w:val="00634219"/>
    <w:rsid w:val="006430A4"/>
    <w:rsid w:val="00643C9F"/>
    <w:rsid w:val="006446AF"/>
    <w:rsid w:val="0065185D"/>
    <w:rsid w:val="00654059"/>
    <w:rsid w:val="0065717C"/>
    <w:rsid w:val="006615A3"/>
    <w:rsid w:val="006633E4"/>
    <w:rsid w:val="00672C47"/>
    <w:rsid w:val="006742C5"/>
    <w:rsid w:val="00683733"/>
    <w:rsid w:val="00693F28"/>
    <w:rsid w:val="00695982"/>
    <w:rsid w:val="006A06EF"/>
    <w:rsid w:val="006A3121"/>
    <w:rsid w:val="006B0A99"/>
    <w:rsid w:val="006B34A4"/>
    <w:rsid w:val="006B352C"/>
    <w:rsid w:val="006C1E72"/>
    <w:rsid w:val="006C2A2D"/>
    <w:rsid w:val="006D02DD"/>
    <w:rsid w:val="006D77E3"/>
    <w:rsid w:val="006E7439"/>
    <w:rsid w:val="006F7D7C"/>
    <w:rsid w:val="0071463E"/>
    <w:rsid w:val="0073683B"/>
    <w:rsid w:val="00740BD8"/>
    <w:rsid w:val="00763DA6"/>
    <w:rsid w:val="00770B7D"/>
    <w:rsid w:val="007825BD"/>
    <w:rsid w:val="0078764B"/>
    <w:rsid w:val="00797B64"/>
    <w:rsid w:val="007A0B54"/>
    <w:rsid w:val="007A4FA2"/>
    <w:rsid w:val="007B3C60"/>
    <w:rsid w:val="007C7553"/>
    <w:rsid w:val="007E1836"/>
    <w:rsid w:val="007E190B"/>
    <w:rsid w:val="007E2B28"/>
    <w:rsid w:val="0081499C"/>
    <w:rsid w:val="0082703B"/>
    <w:rsid w:val="008428B5"/>
    <w:rsid w:val="00854153"/>
    <w:rsid w:val="00854F21"/>
    <w:rsid w:val="0087132E"/>
    <w:rsid w:val="00885FC1"/>
    <w:rsid w:val="00894DCE"/>
    <w:rsid w:val="008D008B"/>
    <w:rsid w:val="008D2A1B"/>
    <w:rsid w:val="008D5DC2"/>
    <w:rsid w:val="00905350"/>
    <w:rsid w:val="009158A7"/>
    <w:rsid w:val="0091728D"/>
    <w:rsid w:val="00950831"/>
    <w:rsid w:val="00956420"/>
    <w:rsid w:val="009657D1"/>
    <w:rsid w:val="00974238"/>
    <w:rsid w:val="00974AA6"/>
    <w:rsid w:val="009814E5"/>
    <w:rsid w:val="00983149"/>
    <w:rsid w:val="0098399F"/>
    <w:rsid w:val="00991741"/>
    <w:rsid w:val="009A6E14"/>
    <w:rsid w:val="009C09B7"/>
    <w:rsid w:val="009D0295"/>
    <w:rsid w:val="009D2F22"/>
    <w:rsid w:val="009D3F2C"/>
    <w:rsid w:val="009E6AC6"/>
    <w:rsid w:val="00A34C12"/>
    <w:rsid w:val="00A4211B"/>
    <w:rsid w:val="00A4676D"/>
    <w:rsid w:val="00A55551"/>
    <w:rsid w:val="00A55B67"/>
    <w:rsid w:val="00A61C3D"/>
    <w:rsid w:val="00A6293E"/>
    <w:rsid w:val="00A70810"/>
    <w:rsid w:val="00A853DF"/>
    <w:rsid w:val="00AA724B"/>
    <w:rsid w:val="00AA73ED"/>
    <w:rsid w:val="00AB09C2"/>
    <w:rsid w:val="00AB12CA"/>
    <w:rsid w:val="00AB4AC4"/>
    <w:rsid w:val="00AB7328"/>
    <w:rsid w:val="00AC4FE7"/>
    <w:rsid w:val="00AC60E1"/>
    <w:rsid w:val="00AD10B6"/>
    <w:rsid w:val="00AD1E7F"/>
    <w:rsid w:val="00AD6551"/>
    <w:rsid w:val="00AD731E"/>
    <w:rsid w:val="00AD73A9"/>
    <w:rsid w:val="00AF5952"/>
    <w:rsid w:val="00AF7265"/>
    <w:rsid w:val="00B00084"/>
    <w:rsid w:val="00B10935"/>
    <w:rsid w:val="00B168DB"/>
    <w:rsid w:val="00B35402"/>
    <w:rsid w:val="00B4260E"/>
    <w:rsid w:val="00B43827"/>
    <w:rsid w:val="00B755DA"/>
    <w:rsid w:val="00B87C51"/>
    <w:rsid w:val="00B902BE"/>
    <w:rsid w:val="00B94253"/>
    <w:rsid w:val="00BA73B2"/>
    <w:rsid w:val="00BB7F53"/>
    <w:rsid w:val="00BC674F"/>
    <w:rsid w:val="00BE308C"/>
    <w:rsid w:val="00BF3F53"/>
    <w:rsid w:val="00C0457C"/>
    <w:rsid w:val="00C07E87"/>
    <w:rsid w:val="00C12623"/>
    <w:rsid w:val="00C21A1F"/>
    <w:rsid w:val="00C24656"/>
    <w:rsid w:val="00C31A6D"/>
    <w:rsid w:val="00C451A9"/>
    <w:rsid w:val="00C50664"/>
    <w:rsid w:val="00C519BD"/>
    <w:rsid w:val="00C5348B"/>
    <w:rsid w:val="00C537A2"/>
    <w:rsid w:val="00C55B17"/>
    <w:rsid w:val="00C61B8F"/>
    <w:rsid w:val="00C63919"/>
    <w:rsid w:val="00C70421"/>
    <w:rsid w:val="00C82A1D"/>
    <w:rsid w:val="00C83DFC"/>
    <w:rsid w:val="00C90141"/>
    <w:rsid w:val="00C91CEB"/>
    <w:rsid w:val="00C97A25"/>
    <w:rsid w:val="00CA36C6"/>
    <w:rsid w:val="00CC0F9D"/>
    <w:rsid w:val="00CC2B40"/>
    <w:rsid w:val="00CD367F"/>
    <w:rsid w:val="00D0075D"/>
    <w:rsid w:val="00D0321D"/>
    <w:rsid w:val="00D072CD"/>
    <w:rsid w:val="00D21F20"/>
    <w:rsid w:val="00D2782A"/>
    <w:rsid w:val="00D2798B"/>
    <w:rsid w:val="00D326DF"/>
    <w:rsid w:val="00D40BD6"/>
    <w:rsid w:val="00D4239D"/>
    <w:rsid w:val="00D42613"/>
    <w:rsid w:val="00D71B4D"/>
    <w:rsid w:val="00D74A7A"/>
    <w:rsid w:val="00D83044"/>
    <w:rsid w:val="00D847EB"/>
    <w:rsid w:val="00D930FB"/>
    <w:rsid w:val="00DA1101"/>
    <w:rsid w:val="00DB2031"/>
    <w:rsid w:val="00DC1E59"/>
    <w:rsid w:val="00DC37F6"/>
    <w:rsid w:val="00DC6200"/>
    <w:rsid w:val="00DE198B"/>
    <w:rsid w:val="00DE7BD7"/>
    <w:rsid w:val="00E14E9C"/>
    <w:rsid w:val="00E248F4"/>
    <w:rsid w:val="00E317D8"/>
    <w:rsid w:val="00E31A7C"/>
    <w:rsid w:val="00E36683"/>
    <w:rsid w:val="00E422AF"/>
    <w:rsid w:val="00E523A5"/>
    <w:rsid w:val="00E528E4"/>
    <w:rsid w:val="00E54E52"/>
    <w:rsid w:val="00E63DAB"/>
    <w:rsid w:val="00E6670C"/>
    <w:rsid w:val="00E83A00"/>
    <w:rsid w:val="00E938DE"/>
    <w:rsid w:val="00E945C7"/>
    <w:rsid w:val="00EA1BA4"/>
    <w:rsid w:val="00EB0726"/>
    <w:rsid w:val="00EB3CDE"/>
    <w:rsid w:val="00EB743D"/>
    <w:rsid w:val="00EC14AE"/>
    <w:rsid w:val="00EC3C59"/>
    <w:rsid w:val="00ED2D02"/>
    <w:rsid w:val="00ED415D"/>
    <w:rsid w:val="00ED487B"/>
    <w:rsid w:val="00ED53FF"/>
    <w:rsid w:val="00ED7772"/>
    <w:rsid w:val="00EE3991"/>
    <w:rsid w:val="00EE4EAA"/>
    <w:rsid w:val="00EE537C"/>
    <w:rsid w:val="00EF0513"/>
    <w:rsid w:val="00EF1CB4"/>
    <w:rsid w:val="00EF2537"/>
    <w:rsid w:val="00EF5828"/>
    <w:rsid w:val="00EF643F"/>
    <w:rsid w:val="00F1153D"/>
    <w:rsid w:val="00F31440"/>
    <w:rsid w:val="00F3317A"/>
    <w:rsid w:val="00F344F2"/>
    <w:rsid w:val="00F42439"/>
    <w:rsid w:val="00F43022"/>
    <w:rsid w:val="00F50599"/>
    <w:rsid w:val="00F51BDB"/>
    <w:rsid w:val="00F634F4"/>
    <w:rsid w:val="00F6520E"/>
    <w:rsid w:val="00F71002"/>
    <w:rsid w:val="00F71C55"/>
    <w:rsid w:val="00F74BC3"/>
    <w:rsid w:val="00F768E4"/>
    <w:rsid w:val="00F83B3F"/>
    <w:rsid w:val="00F866CB"/>
    <w:rsid w:val="00F872CD"/>
    <w:rsid w:val="00F87B13"/>
    <w:rsid w:val="00F912A0"/>
    <w:rsid w:val="00F917D7"/>
    <w:rsid w:val="00F92A26"/>
    <w:rsid w:val="00F9391B"/>
    <w:rsid w:val="00FA6739"/>
    <w:rsid w:val="00FB0E4D"/>
    <w:rsid w:val="00FB1DF8"/>
    <w:rsid w:val="00FC1576"/>
    <w:rsid w:val="00FC1725"/>
    <w:rsid w:val="00FE6809"/>
    <w:rsid w:val="00FF4E8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37C"/>
  </w:style>
  <w:style w:type="paragraph" w:styleId="Titre1">
    <w:name w:val="heading 1"/>
    <w:basedOn w:val="Normal"/>
    <w:next w:val="Normal"/>
    <w:link w:val="Titre1Car"/>
    <w:uiPriority w:val="9"/>
    <w:qFormat/>
    <w:rsid w:val="00DC37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F74BC3"/>
    <w:rPr>
      <w:sz w:val="18"/>
      <w:szCs w:val="18"/>
    </w:rPr>
  </w:style>
  <w:style w:type="paragraph" w:styleId="Commentaire">
    <w:name w:val="annotation text"/>
    <w:basedOn w:val="Normal"/>
    <w:link w:val="CommentaireCar"/>
    <w:uiPriority w:val="99"/>
    <w:semiHidden/>
    <w:unhideWhenUsed/>
    <w:rsid w:val="00F74BC3"/>
  </w:style>
  <w:style w:type="character" w:customStyle="1" w:styleId="CommentaireCar">
    <w:name w:val="Commentaire Car"/>
    <w:basedOn w:val="Policepardfaut"/>
    <w:link w:val="Commentaire"/>
    <w:uiPriority w:val="99"/>
    <w:semiHidden/>
    <w:rsid w:val="00F74BC3"/>
  </w:style>
  <w:style w:type="paragraph" w:styleId="Objetducommentaire">
    <w:name w:val="annotation subject"/>
    <w:basedOn w:val="Commentaire"/>
    <w:next w:val="Commentaire"/>
    <w:link w:val="ObjetducommentaireCar"/>
    <w:uiPriority w:val="99"/>
    <w:semiHidden/>
    <w:unhideWhenUsed/>
    <w:rsid w:val="00F74BC3"/>
    <w:rPr>
      <w:b/>
      <w:bCs/>
      <w:sz w:val="20"/>
      <w:szCs w:val="20"/>
    </w:rPr>
  </w:style>
  <w:style w:type="character" w:customStyle="1" w:styleId="ObjetducommentaireCar">
    <w:name w:val="Objet du commentaire Car"/>
    <w:basedOn w:val="CommentaireCar"/>
    <w:link w:val="Objetducommentaire"/>
    <w:uiPriority w:val="99"/>
    <w:semiHidden/>
    <w:rsid w:val="00F74BC3"/>
    <w:rPr>
      <w:b/>
      <w:bCs/>
      <w:sz w:val="20"/>
      <w:szCs w:val="20"/>
    </w:rPr>
  </w:style>
  <w:style w:type="paragraph" w:styleId="Textedebulles">
    <w:name w:val="Balloon Text"/>
    <w:basedOn w:val="Normal"/>
    <w:link w:val="TextedebullesCar"/>
    <w:uiPriority w:val="99"/>
    <w:semiHidden/>
    <w:unhideWhenUsed/>
    <w:rsid w:val="00F74BC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74BC3"/>
    <w:rPr>
      <w:rFonts w:ascii="Lucida Grande" w:hAnsi="Lucida Grande" w:cs="Lucida Grande"/>
      <w:sz w:val="18"/>
      <w:szCs w:val="18"/>
    </w:rPr>
  </w:style>
  <w:style w:type="paragraph" w:styleId="Paragraphedeliste">
    <w:name w:val="List Paragraph"/>
    <w:basedOn w:val="Normal"/>
    <w:uiPriority w:val="34"/>
    <w:qFormat/>
    <w:rsid w:val="0021297D"/>
    <w:pPr>
      <w:ind w:left="720"/>
      <w:contextualSpacing/>
    </w:pPr>
  </w:style>
  <w:style w:type="paragraph" w:styleId="En-tte">
    <w:name w:val="header"/>
    <w:basedOn w:val="Normal"/>
    <w:link w:val="En-tteCar"/>
    <w:uiPriority w:val="99"/>
    <w:unhideWhenUsed/>
    <w:rsid w:val="0001385D"/>
    <w:pPr>
      <w:tabs>
        <w:tab w:val="center" w:pos="4536"/>
        <w:tab w:val="right" w:pos="9072"/>
      </w:tabs>
    </w:pPr>
  </w:style>
  <w:style w:type="character" w:customStyle="1" w:styleId="En-tteCar">
    <w:name w:val="En-tête Car"/>
    <w:basedOn w:val="Policepardfaut"/>
    <w:link w:val="En-tte"/>
    <w:uiPriority w:val="99"/>
    <w:rsid w:val="0001385D"/>
  </w:style>
  <w:style w:type="paragraph" w:styleId="Pieddepage">
    <w:name w:val="footer"/>
    <w:basedOn w:val="Normal"/>
    <w:link w:val="PieddepageCar"/>
    <w:uiPriority w:val="99"/>
    <w:unhideWhenUsed/>
    <w:rsid w:val="0001385D"/>
    <w:pPr>
      <w:tabs>
        <w:tab w:val="center" w:pos="4536"/>
        <w:tab w:val="right" w:pos="9072"/>
      </w:tabs>
    </w:pPr>
  </w:style>
  <w:style w:type="character" w:customStyle="1" w:styleId="PieddepageCar">
    <w:name w:val="Pied de page Car"/>
    <w:basedOn w:val="Policepardfaut"/>
    <w:link w:val="Pieddepage"/>
    <w:uiPriority w:val="99"/>
    <w:rsid w:val="0001385D"/>
  </w:style>
  <w:style w:type="table" w:styleId="Grilledutableau">
    <w:name w:val="Table Grid"/>
    <w:basedOn w:val="TableauNormal"/>
    <w:uiPriority w:val="59"/>
    <w:rsid w:val="00854F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3D09E6"/>
    <w:rPr>
      <w:color w:val="0000FF" w:themeColor="hyperlink"/>
      <w:u w:val="single"/>
    </w:rPr>
  </w:style>
  <w:style w:type="character" w:styleId="Lienhypertextesuivivisit">
    <w:name w:val="FollowedHyperlink"/>
    <w:basedOn w:val="Policepardfaut"/>
    <w:uiPriority w:val="99"/>
    <w:semiHidden/>
    <w:unhideWhenUsed/>
    <w:rsid w:val="00672C47"/>
    <w:rPr>
      <w:color w:val="800080" w:themeColor="followedHyperlink"/>
      <w:u w:val="single"/>
    </w:rPr>
  </w:style>
  <w:style w:type="character" w:customStyle="1" w:styleId="st">
    <w:name w:val="st"/>
    <w:basedOn w:val="Policepardfaut"/>
    <w:rsid w:val="001C3E71"/>
  </w:style>
  <w:style w:type="character" w:styleId="Accentuation">
    <w:name w:val="Emphasis"/>
    <w:basedOn w:val="Policepardfaut"/>
    <w:uiPriority w:val="20"/>
    <w:qFormat/>
    <w:rsid w:val="001C3E71"/>
    <w:rPr>
      <w:i/>
      <w:iCs/>
    </w:rPr>
  </w:style>
  <w:style w:type="character" w:customStyle="1" w:styleId="Titre1Car">
    <w:name w:val="Titre 1 Car"/>
    <w:basedOn w:val="Policepardfaut"/>
    <w:link w:val="Titre1"/>
    <w:uiPriority w:val="9"/>
    <w:rsid w:val="00DC37F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C37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F74BC3"/>
    <w:rPr>
      <w:sz w:val="18"/>
      <w:szCs w:val="18"/>
    </w:rPr>
  </w:style>
  <w:style w:type="paragraph" w:styleId="Commentaire">
    <w:name w:val="annotation text"/>
    <w:basedOn w:val="Normal"/>
    <w:link w:val="CommentaireCar"/>
    <w:uiPriority w:val="99"/>
    <w:semiHidden/>
    <w:unhideWhenUsed/>
    <w:rsid w:val="00F74BC3"/>
  </w:style>
  <w:style w:type="character" w:customStyle="1" w:styleId="CommentaireCar">
    <w:name w:val="Commentaire Car"/>
    <w:basedOn w:val="Policepardfaut"/>
    <w:link w:val="Commentaire"/>
    <w:uiPriority w:val="99"/>
    <w:semiHidden/>
    <w:rsid w:val="00F74BC3"/>
  </w:style>
  <w:style w:type="paragraph" w:styleId="Objetducommentaire">
    <w:name w:val="annotation subject"/>
    <w:basedOn w:val="Commentaire"/>
    <w:next w:val="Commentaire"/>
    <w:link w:val="ObjetducommentaireCar"/>
    <w:uiPriority w:val="99"/>
    <w:semiHidden/>
    <w:unhideWhenUsed/>
    <w:rsid w:val="00F74BC3"/>
    <w:rPr>
      <w:b/>
      <w:bCs/>
      <w:sz w:val="20"/>
      <w:szCs w:val="20"/>
    </w:rPr>
  </w:style>
  <w:style w:type="character" w:customStyle="1" w:styleId="ObjetducommentaireCar">
    <w:name w:val="Objet du commentaire Car"/>
    <w:basedOn w:val="CommentaireCar"/>
    <w:link w:val="Objetducommentaire"/>
    <w:uiPriority w:val="99"/>
    <w:semiHidden/>
    <w:rsid w:val="00F74BC3"/>
    <w:rPr>
      <w:b/>
      <w:bCs/>
      <w:sz w:val="20"/>
      <w:szCs w:val="20"/>
    </w:rPr>
  </w:style>
  <w:style w:type="paragraph" w:styleId="Textedebulles">
    <w:name w:val="Balloon Text"/>
    <w:basedOn w:val="Normal"/>
    <w:link w:val="TextedebullesCar"/>
    <w:uiPriority w:val="99"/>
    <w:semiHidden/>
    <w:unhideWhenUsed/>
    <w:rsid w:val="00F74BC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74BC3"/>
    <w:rPr>
      <w:rFonts w:ascii="Lucida Grande" w:hAnsi="Lucida Grande" w:cs="Lucida Grande"/>
      <w:sz w:val="18"/>
      <w:szCs w:val="18"/>
    </w:rPr>
  </w:style>
  <w:style w:type="paragraph" w:styleId="Paragraphedeliste">
    <w:name w:val="List Paragraph"/>
    <w:basedOn w:val="Normal"/>
    <w:uiPriority w:val="34"/>
    <w:qFormat/>
    <w:rsid w:val="0021297D"/>
    <w:pPr>
      <w:ind w:left="720"/>
      <w:contextualSpacing/>
    </w:pPr>
  </w:style>
  <w:style w:type="paragraph" w:styleId="En-tte">
    <w:name w:val="header"/>
    <w:basedOn w:val="Normal"/>
    <w:link w:val="En-tteCar"/>
    <w:uiPriority w:val="99"/>
    <w:unhideWhenUsed/>
    <w:rsid w:val="0001385D"/>
    <w:pPr>
      <w:tabs>
        <w:tab w:val="center" w:pos="4536"/>
        <w:tab w:val="right" w:pos="9072"/>
      </w:tabs>
    </w:pPr>
  </w:style>
  <w:style w:type="character" w:customStyle="1" w:styleId="En-tteCar">
    <w:name w:val="En-tête Car"/>
    <w:basedOn w:val="Policepardfaut"/>
    <w:link w:val="En-tte"/>
    <w:uiPriority w:val="99"/>
    <w:rsid w:val="0001385D"/>
  </w:style>
  <w:style w:type="paragraph" w:styleId="Pieddepage">
    <w:name w:val="footer"/>
    <w:basedOn w:val="Normal"/>
    <w:link w:val="PieddepageCar"/>
    <w:uiPriority w:val="99"/>
    <w:unhideWhenUsed/>
    <w:rsid w:val="0001385D"/>
    <w:pPr>
      <w:tabs>
        <w:tab w:val="center" w:pos="4536"/>
        <w:tab w:val="right" w:pos="9072"/>
      </w:tabs>
    </w:pPr>
  </w:style>
  <w:style w:type="character" w:customStyle="1" w:styleId="PieddepageCar">
    <w:name w:val="Pied de page Car"/>
    <w:basedOn w:val="Policepardfaut"/>
    <w:link w:val="Pieddepage"/>
    <w:uiPriority w:val="99"/>
    <w:rsid w:val="0001385D"/>
  </w:style>
  <w:style w:type="table" w:styleId="Grilledutableau">
    <w:name w:val="Table Grid"/>
    <w:basedOn w:val="TableauNormal"/>
    <w:uiPriority w:val="59"/>
    <w:rsid w:val="00854F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3D09E6"/>
    <w:rPr>
      <w:color w:val="0000FF" w:themeColor="hyperlink"/>
      <w:u w:val="single"/>
    </w:rPr>
  </w:style>
  <w:style w:type="character" w:styleId="Lienhypertextesuivivisit">
    <w:name w:val="FollowedHyperlink"/>
    <w:basedOn w:val="Policepardfaut"/>
    <w:uiPriority w:val="99"/>
    <w:semiHidden/>
    <w:unhideWhenUsed/>
    <w:rsid w:val="00672C47"/>
    <w:rPr>
      <w:color w:val="800080" w:themeColor="followedHyperlink"/>
      <w:u w:val="single"/>
    </w:rPr>
  </w:style>
  <w:style w:type="character" w:customStyle="1" w:styleId="st">
    <w:name w:val="st"/>
    <w:basedOn w:val="Policepardfaut"/>
    <w:rsid w:val="001C3E71"/>
  </w:style>
  <w:style w:type="character" w:styleId="Accentuation">
    <w:name w:val="Emphasis"/>
    <w:basedOn w:val="Policepardfaut"/>
    <w:uiPriority w:val="20"/>
    <w:qFormat/>
    <w:rsid w:val="001C3E71"/>
    <w:rPr>
      <w:i/>
      <w:iCs/>
    </w:rPr>
  </w:style>
  <w:style w:type="character" w:customStyle="1" w:styleId="Titre1Car">
    <w:name w:val="Titre 1 Car"/>
    <w:basedOn w:val="Policepardfaut"/>
    <w:link w:val="Titre1"/>
    <w:uiPriority w:val="9"/>
    <w:rsid w:val="00DC37F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9866908">
      <w:bodyDiv w:val="1"/>
      <w:marLeft w:val="0"/>
      <w:marRight w:val="0"/>
      <w:marTop w:val="0"/>
      <w:marBottom w:val="0"/>
      <w:divBdr>
        <w:top w:val="none" w:sz="0" w:space="0" w:color="auto"/>
        <w:left w:val="none" w:sz="0" w:space="0" w:color="auto"/>
        <w:bottom w:val="none" w:sz="0" w:space="0" w:color="auto"/>
        <w:right w:val="none" w:sz="0" w:space="0" w:color="auto"/>
      </w:divBdr>
    </w:div>
    <w:div w:id="223610577">
      <w:bodyDiv w:val="1"/>
      <w:marLeft w:val="0"/>
      <w:marRight w:val="0"/>
      <w:marTop w:val="0"/>
      <w:marBottom w:val="0"/>
      <w:divBdr>
        <w:top w:val="none" w:sz="0" w:space="0" w:color="auto"/>
        <w:left w:val="none" w:sz="0" w:space="0" w:color="auto"/>
        <w:bottom w:val="none" w:sz="0" w:space="0" w:color="auto"/>
        <w:right w:val="none" w:sz="0" w:space="0" w:color="auto"/>
      </w:divBdr>
    </w:div>
    <w:div w:id="910846361">
      <w:bodyDiv w:val="1"/>
      <w:marLeft w:val="0"/>
      <w:marRight w:val="0"/>
      <w:marTop w:val="0"/>
      <w:marBottom w:val="0"/>
      <w:divBdr>
        <w:top w:val="none" w:sz="0" w:space="0" w:color="auto"/>
        <w:left w:val="none" w:sz="0" w:space="0" w:color="auto"/>
        <w:bottom w:val="none" w:sz="0" w:space="0" w:color="auto"/>
        <w:right w:val="none" w:sz="0" w:space="0" w:color="auto"/>
      </w:divBdr>
    </w:div>
    <w:div w:id="1746686118">
      <w:bodyDiv w:val="1"/>
      <w:marLeft w:val="0"/>
      <w:marRight w:val="0"/>
      <w:marTop w:val="0"/>
      <w:marBottom w:val="0"/>
      <w:divBdr>
        <w:top w:val="none" w:sz="0" w:space="0" w:color="auto"/>
        <w:left w:val="none" w:sz="0" w:space="0" w:color="auto"/>
        <w:bottom w:val="none" w:sz="0" w:space="0" w:color="auto"/>
        <w:right w:val="none" w:sz="0" w:space="0" w:color="auto"/>
      </w:divBdr>
    </w:div>
    <w:div w:id="1871214048">
      <w:bodyDiv w:val="1"/>
      <w:marLeft w:val="0"/>
      <w:marRight w:val="0"/>
      <w:marTop w:val="0"/>
      <w:marBottom w:val="0"/>
      <w:divBdr>
        <w:top w:val="none" w:sz="0" w:space="0" w:color="auto"/>
        <w:left w:val="none" w:sz="0" w:space="0" w:color="auto"/>
        <w:bottom w:val="none" w:sz="0" w:space="0" w:color="auto"/>
        <w:right w:val="none" w:sz="0" w:space="0" w:color="auto"/>
      </w:divBdr>
    </w:div>
    <w:div w:id="1997369029">
      <w:bodyDiv w:val="1"/>
      <w:marLeft w:val="0"/>
      <w:marRight w:val="0"/>
      <w:marTop w:val="0"/>
      <w:marBottom w:val="0"/>
      <w:divBdr>
        <w:top w:val="none" w:sz="0" w:space="0" w:color="auto"/>
        <w:left w:val="none" w:sz="0" w:space="0" w:color="auto"/>
        <w:bottom w:val="none" w:sz="0" w:space="0" w:color="auto"/>
        <w:right w:val="none" w:sz="0" w:space="0" w:color="auto"/>
      </w:divBdr>
    </w:div>
    <w:div w:id="2116317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mailto:sirene-associations@insee.fr" TargetMode="External"/><Relationship Id="rId26" Type="http://schemas.openxmlformats.org/officeDocument/2006/relationships/hyperlink" Target="mailto:agnes.deloulme@moselle.gouv.fr" TargetMode="External"/><Relationship Id="rId3" Type="http://schemas.openxmlformats.org/officeDocument/2006/relationships/styles" Target="styles.xml"/><Relationship Id="rId21" Type="http://schemas.openxmlformats.org/officeDocument/2006/relationships/hyperlink" Target="mailto:audrey.maetz@bas-rhin.gouv.fr"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fe.urssaf.fr/saisiepl/unsecure_index.jsp" TargetMode="External"/><Relationship Id="rId25" Type="http://schemas.openxmlformats.org/officeDocument/2006/relationships/hyperlink" Target="mailto:nathalie.sidot@moselle.gouv.fr" TargetMode="External"/><Relationship Id="rId33"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https://www.service-public.fr/professionnels-entreprises/vosdroits/F32135" TargetMode="External"/><Relationship Id="rId20" Type="http://schemas.openxmlformats.org/officeDocument/2006/relationships/hyperlink" Target="mailto:noemie.coupeau@bas-rhin.gouv.fr"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frederic.walczak@haute-marne.gouv.fr" TargetMode="External"/><Relationship Id="rId32" Type="http://schemas.openxmlformats.org/officeDocument/2006/relationships/image" Target="media/image9.emf"/><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www.formulaires.modernisation.gouv.fr/gf/showFormulaireSignaletiqueConsulter.do?numCerfaAndExtension=12156" TargetMode="External"/><Relationship Id="rId23" Type="http://schemas.openxmlformats.org/officeDocument/2006/relationships/hyperlink" Target="mailto:maria.bour@aube.gouv.fr" TargetMode="External"/><Relationship Id="rId28" Type="http://schemas.openxmlformats.org/officeDocument/2006/relationships/hyperlink" Target="mailto:angelique.lalanne@vosges.gouv.fr" TargetMode="External"/><Relationship Id="rId36" Type="http://schemas.openxmlformats.org/officeDocument/2006/relationships/theme" Target="theme/theme1.xml"/><Relationship Id="rId10" Type="http://schemas.openxmlformats.org/officeDocument/2006/relationships/hyperlink" Target="https://lecompteasso.associations.gouv.fr/login" TargetMode="External"/><Relationship Id="rId19" Type="http://schemas.openxmlformats.org/officeDocument/2006/relationships/hyperlink" Target="mailto:jean.nicolas.birck@jscs.gouv.fr"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grand-est.drdjscs.gouv.fr/" TargetMode="External"/><Relationship Id="rId14" Type="http://schemas.openxmlformats.org/officeDocument/2006/relationships/hyperlink" Target="https://www.formulaires.modernisation.gouv.fr/gf/cerfa_15059.do" TargetMode="External"/><Relationship Id="rId22" Type="http://schemas.openxmlformats.org/officeDocument/2006/relationships/hyperlink" Target="mailto:pascal.mounier@aube.gouv.fr" TargetMode="External"/><Relationship Id="rId27" Type="http://schemas.openxmlformats.org/officeDocument/2006/relationships/hyperlink" Target="mailto:francis.mougel@vosges.gouv.fr" TargetMode="External"/><Relationship Id="rId30" Type="http://schemas.openxmlformats.org/officeDocument/2006/relationships/image" Target="media/image7.emf"/><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91099-239C-4152-A2DA-11C33E2B8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4744</Words>
  <Characters>26093</Characters>
  <Application>Microsoft Office Word</Application>
  <DocSecurity>4</DocSecurity>
  <Lines>217</Lines>
  <Paragraphs>61</Paragraphs>
  <ScaleCrop>false</ScaleCrop>
  <HeadingPairs>
    <vt:vector size="2" baseType="variant">
      <vt:variant>
        <vt:lpstr>Titre</vt:lpstr>
      </vt:variant>
      <vt:variant>
        <vt:i4>1</vt:i4>
      </vt:variant>
    </vt:vector>
  </HeadingPairs>
  <TitlesOfParts>
    <vt:vector size="1" baseType="lpstr">
      <vt:lpstr/>
    </vt:vector>
  </TitlesOfParts>
  <Company>Mino&amp;Co</Company>
  <LinksUpToDate>false</LinksUpToDate>
  <CharactersWithSpaces>30776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Noémie Coupeau</dc:creator>
  <cp:lastModifiedBy>walczakfr</cp:lastModifiedBy>
  <cp:revision>2</cp:revision>
  <cp:lastPrinted>2019-04-05T08:24:00Z</cp:lastPrinted>
  <dcterms:created xsi:type="dcterms:W3CDTF">2019-04-05T08:29:00Z</dcterms:created>
  <dcterms:modified xsi:type="dcterms:W3CDTF">2019-04-05T08:29:00Z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